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23FE60" w14:textId="77777777" w:rsidR="00A22F71" w:rsidRPr="00236699" w:rsidRDefault="006834BD">
      <w:pPr>
        <w:rPr>
          <w:rFonts w:asciiTheme="minorHAnsi" w:hAnsiTheme="minorHAnsi"/>
        </w:rPr>
      </w:pPr>
      <w:r>
        <w:rPr>
          <w:rFonts w:cs="Arial"/>
          <w:noProof/>
          <w:szCs w:val="24"/>
          <w:lang w:eastAsia="en-GB"/>
        </w:rPr>
        <w:drawing>
          <wp:anchor distT="0" distB="0" distL="114300" distR="114300" simplePos="0" relativeHeight="251657728" behindDoc="1" locked="0" layoutInCell="1" allowOverlap="1" wp14:anchorId="0DA5623B" wp14:editId="1CB61F24">
            <wp:simplePos x="0" y="0"/>
            <wp:positionH relativeFrom="margin">
              <wp:align>right</wp:align>
            </wp:positionH>
            <wp:positionV relativeFrom="paragraph">
              <wp:posOffset>0</wp:posOffset>
            </wp:positionV>
            <wp:extent cx="3344545" cy="619125"/>
            <wp:effectExtent l="0" t="0" r="8255" b="9525"/>
            <wp:wrapThrough wrapText="bothSides">
              <wp:wrapPolygon edited="0">
                <wp:start x="0" y="0"/>
                <wp:lineTo x="0" y="21268"/>
                <wp:lineTo x="21530" y="21268"/>
                <wp:lineTo x="2153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4545" cy="619125"/>
                    </a:xfrm>
                    <a:prstGeom prst="rect">
                      <a:avLst/>
                    </a:prstGeom>
                  </pic:spPr>
                </pic:pic>
              </a:graphicData>
            </a:graphic>
            <wp14:sizeRelH relativeFrom="page">
              <wp14:pctWidth>0</wp14:pctWidth>
            </wp14:sizeRelH>
            <wp14:sizeRelV relativeFrom="page">
              <wp14:pctHeight>0</wp14:pctHeight>
            </wp14:sizeRelV>
          </wp:anchor>
        </w:drawing>
      </w:r>
    </w:p>
    <w:tbl>
      <w:tblPr>
        <w:tblW w:w="5000" w:type="pct"/>
        <w:jc w:val="center"/>
        <w:tblLook w:val="00A0" w:firstRow="1" w:lastRow="0" w:firstColumn="1" w:lastColumn="0" w:noHBand="0" w:noVBand="0"/>
      </w:tblPr>
      <w:tblGrid>
        <w:gridCol w:w="9854"/>
      </w:tblGrid>
      <w:tr w:rsidR="00A22F71" w:rsidRPr="00236699" w14:paraId="13AB8AE4" w14:textId="77777777">
        <w:trPr>
          <w:trHeight w:val="2880"/>
          <w:jc w:val="center"/>
        </w:trPr>
        <w:tc>
          <w:tcPr>
            <w:tcW w:w="5000" w:type="pct"/>
          </w:tcPr>
          <w:p w14:paraId="5FE29CF0" w14:textId="233E3053" w:rsidR="00A22F71" w:rsidRPr="000C3755" w:rsidRDefault="00C70466" w:rsidP="005530B2">
            <w:pPr>
              <w:pStyle w:val="NoSpacing"/>
              <w:jc w:val="center"/>
              <w:rPr>
                <w:rFonts w:asciiTheme="minorHAnsi" w:hAnsiTheme="minorHAnsi"/>
                <w:caps/>
                <w:sz w:val="56"/>
                <w:szCs w:val="56"/>
              </w:rPr>
            </w:pPr>
            <w:r>
              <w:rPr>
                <w:rFonts w:asciiTheme="minorHAnsi" w:hAnsiTheme="minorHAnsi"/>
                <w:caps/>
                <w:noProof/>
                <w:sz w:val="56"/>
                <w:szCs w:val="56"/>
                <w:lang w:eastAsia="en-GB"/>
              </w:rPr>
              <w:drawing>
                <wp:inline distT="0" distB="0" distL="0" distR="0" wp14:anchorId="23D09A26" wp14:editId="47D381F1">
                  <wp:extent cx="5544172" cy="2085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ategy.jpg"/>
                          <pic:cNvPicPr/>
                        </pic:nvPicPr>
                        <pic:blipFill>
                          <a:blip r:embed="rId11">
                            <a:extLst>
                              <a:ext uri="{28A0092B-C50C-407E-A947-70E740481C1C}">
                                <a14:useLocalDpi xmlns:a14="http://schemas.microsoft.com/office/drawing/2010/main" val="0"/>
                              </a:ext>
                            </a:extLst>
                          </a:blip>
                          <a:stretch>
                            <a:fillRect/>
                          </a:stretch>
                        </pic:blipFill>
                        <pic:spPr>
                          <a:xfrm>
                            <a:off x="0" y="0"/>
                            <a:ext cx="5546689" cy="2086922"/>
                          </a:xfrm>
                          <a:prstGeom prst="rect">
                            <a:avLst/>
                          </a:prstGeom>
                        </pic:spPr>
                      </pic:pic>
                    </a:graphicData>
                  </a:graphic>
                </wp:inline>
              </w:drawing>
            </w:r>
          </w:p>
        </w:tc>
      </w:tr>
      <w:tr w:rsidR="00A22F71" w:rsidRPr="00236699" w14:paraId="751F1A3F" w14:textId="77777777" w:rsidTr="00ED2FD5">
        <w:trPr>
          <w:trHeight w:val="2287"/>
          <w:jc w:val="center"/>
        </w:trPr>
        <w:tc>
          <w:tcPr>
            <w:tcW w:w="5000" w:type="pct"/>
            <w:tcBorders>
              <w:bottom w:val="single" w:sz="4" w:space="0" w:color="4F81BD"/>
            </w:tcBorders>
            <w:vAlign w:val="center"/>
          </w:tcPr>
          <w:p w14:paraId="4FB027D7" w14:textId="77777777" w:rsidR="00C70466" w:rsidRDefault="00C70466" w:rsidP="006834BD">
            <w:pPr>
              <w:pStyle w:val="NoSpacing"/>
              <w:jc w:val="center"/>
              <w:rPr>
                <w:rFonts w:asciiTheme="minorHAnsi" w:hAnsiTheme="minorHAnsi"/>
                <w:sz w:val="56"/>
                <w:szCs w:val="56"/>
              </w:rPr>
            </w:pPr>
          </w:p>
          <w:p w14:paraId="36FC0F4A" w14:textId="77777777" w:rsidR="00A22F71" w:rsidRPr="00415F25" w:rsidRDefault="001E4120" w:rsidP="006834BD">
            <w:pPr>
              <w:pStyle w:val="NoSpacing"/>
              <w:jc w:val="center"/>
              <w:rPr>
                <w:rFonts w:asciiTheme="minorHAnsi" w:hAnsiTheme="minorHAnsi"/>
                <w:sz w:val="56"/>
                <w:szCs w:val="56"/>
              </w:rPr>
            </w:pPr>
            <w:r w:rsidRPr="00415F25">
              <w:rPr>
                <w:rFonts w:asciiTheme="minorHAnsi" w:hAnsiTheme="minorHAnsi"/>
                <w:sz w:val="56"/>
                <w:szCs w:val="56"/>
              </w:rPr>
              <w:t>Norfolk Public Health Grants for Sexual Health</w:t>
            </w:r>
          </w:p>
          <w:p w14:paraId="7EE36824" w14:textId="77777777" w:rsidR="00A22F71" w:rsidRPr="00415F25" w:rsidRDefault="00A22F71">
            <w:pPr>
              <w:pStyle w:val="NoSpacing"/>
              <w:jc w:val="center"/>
              <w:rPr>
                <w:rFonts w:asciiTheme="minorHAnsi" w:hAnsiTheme="minorHAnsi"/>
                <w:sz w:val="56"/>
                <w:szCs w:val="56"/>
              </w:rPr>
            </w:pPr>
          </w:p>
        </w:tc>
      </w:tr>
      <w:tr w:rsidR="00A22F71" w:rsidRPr="00236699" w14:paraId="00C82A61" w14:textId="77777777">
        <w:trPr>
          <w:trHeight w:val="720"/>
          <w:jc w:val="center"/>
        </w:trPr>
        <w:tc>
          <w:tcPr>
            <w:tcW w:w="5000" w:type="pct"/>
            <w:tcBorders>
              <w:top w:val="single" w:sz="4" w:space="0" w:color="4F81BD"/>
            </w:tcBorders>
            <w:vAlign w:val="center"/>
          </w:tcPr>
          <w:p w14:paraId="453ED5C0" w14:textId="77777777" w:rsidR="00A22F71" w:rsidRPr="00415F25" w:rsidRDefault="001E4120" w:rsidP="00ED2FD5">
            <w:pPr>
              <w:pStyle w:val="NoSpacing"/>
              <w:spacing w:before="240"/>
              <w:jc w:val="center"/>
              <w:rPr>
                <w:rFonts w:asciiTheme="minorHAnsi" w:hAnsiTheme="minorHAnsi"/>
                <w:sz w:val="56"/>
                <w:szCs w:val="56"/>
              </w:rPr>
            </w:pPr>
            <w:r w:rsidRPr="00415F25">
              <w:rPr>
                <w:rFonts w:asciiTheme="minorHAnsi" w:hAnsiTheme="minorHAnsi"/>
                <w:sz w:val="56"/>
                <w:szCs w:val="56"/>
              </w:rPr>
              <w:t>Application for Funding</w:t>
            </w:r>
          </w:p>
          <w:tbl>
            <w:tblPr>
              <w:tblStyle w:val="TableGrid"/>
              <w:tblpPr w:leftFromText="180" w:rightFromText="180" w:vertAnchor="text" w:horzAnchor="page" w:tblpX="1325" w:tblpY="398"/>
              <w:tblW w:w="0" w:type="auto"/>
              <w:tblLook w:val="04A0" w:firstRow="1" w:lastRow="0" w:firstColumn="1" w:lastColumn="0" w:noHBand="0" w:noVBand="1"/>
            </w:tblPr>
            <w:tblGrid>
              <w:gridCol w:w="4508"/>
              <w:gridCol w:w="4508"/>
            </w:tblGrid>
            <w:tr w:rsidR="006834BD" w:rsidRPr="00B22BFC" w14:paraId="34FD48D9" w14:textId="77777777" w:rsidTr="001B6F70">
              <w:tc>
                <w:tcPr>
                  <w:tcW w:w="4508" w:type="dxa"/>
                </w:tcPr>
                <w:p w14:paraId="169B1220" w14:textId="77777777" w:rsidR="006834BD" w:rsidRPr="006834BD" w:rsidRDefault="006834BD" w:rsidP="006834BD">
                  <w:pPr>
                    <w:spacing w:before="0" w:line="240" w:lineRule="auto"/>
                    <w:rPr>
                      <w:b/>
                      <w:sz w:val="24"/>
                      <w:szCs w:val="24"/>
                    </w:rPr>
                  </w:pPr>
                  <w:r w:rsidRPr="006834BD">
                    <w:rPr>
                      <w:b/>
                      <w:sz w:val="24"/>
                      <w:szCs w:val="24"/>
                    </w:rPr>
                    <w:t>Project title</w:t>
                  </w:r>
                </w:p>
              </w:tc>
              <w:tc>
                <w:tcPr>
                  <w:tcW w:w="4508" w:type="dxa"/>
                </w:tcPr>
                <w:p w14:paraId="56131444" w14:textId="77777777" w:rsidR="006834BD" w:rsidRPr="006834BD" w:rsidRDefault="006834BD" w:rsidP="00ED2FD5">
                  <w:pPr>
                    <w:spacing w:before="0" w:after="120" w:line="240" w:lineRule="auto"/>
                    <w:rPr>
                      <w:sz w:val="24"/>
                      <w:szCs w:val="24"/>
                    </w:rPr>
                  </w:pPr>
                  <w:r w:rsidRPr="006834BD">
                    <w:rPr>
                      <w:sz w:val="24"/>
                      <w:szCs w:val="24"/>
                    </w:rPr>
                    <w:t>Providing sexual health services to the hard to reach and vulnerable groups within the County of Norfolk</w:t>
                  </w:r>
                </w:p>
              </w:tc>
            </w:tr>
            <w:tr w:rsidR="006834BD" w:rsidRPr="00B22BFC" w14:paraId="0A658CFC" w14:textId="77777777" w:rsidTr="001B6F70">
              <w:tc>
                <w:tcPr>
                  <w:tcW w:w="4508" w:type="dxa"/>
                </w:tcPr>
                <w:p w14:paraId="73E085FE" w14:textId="77777777" w:rsidR="006834BD" w:rsidRPr="006834BD" w:rsidRDefault="006834BD" w:rsidP="006834BD">
                  <w:pPr>
                    <w:spacing w:before="0" w:line="240" w:lineRule="auto"/>
                    <w:rPr>
                      <w:b/>
                      <w:sz w:val="24"/>
                      <w:szCs w:val="24"/>
                    </w:rPr>
                  </w:pPr>
                  <w:r w:rsidRPr="006834BD">
                    <w:rPr>
                      <w:b/>
                      <w:sz w:val="24"/>
                      <w:szCs w:val="24"/>
                    </w:rPr>
                    <w:t>Project Reference number</w:t>
                  </w:r>
                </w:p>
              </w:tc>
              <w:tc>
                <w:tcPr>
                  <w:tcW w:w="4508" w:type="dxa"/>
                </w:tcPr>
                <w:p w14:paraId="07816753" w14:textId="77777777" w:rsidR="006834BD" w:rsidRPr="006834BD" w:rsidRDefault="006834BD" w:rsidP="006834BD">
                  <w:pPr>
                    <w:spacing w:before="0" w:line="240" w:lineRule="auto"/>
                    <w:rPr>
                      <w:sz w:val="24"/>
                      <w:szCs w:val="24"/>
                    </w:rPr>
                  </w:pPr>
                  <w:r w:rsidRPr="006834BD">
                    <w:rPr>
                      <w:sz w:val="24"/>
                      <w:szCs w:val="24"/>
                    </w:rPr>
                    <w:t>NCC/SH/001</w:t>
                  </w:r>
                </w:p>
              </w:tc>
            </w:tr>
            <w:tr w:rsidR="006834BD" w:rsidRPr="00B22BFC" w14:paraId="33BAE85C" w14:textId="77777777" w:rsidTr="001B6F70">
              <w:tc>
                <w:tcPr>
                  <w:tcW w:w="4508" w:type="dxa"/>
                </w:tcPr>
                <w:p w14:paraId="74DE4B01" w14:textId="77777777" w:rsidR="006834BD" w:rsidRPr="006834BD" w:rsidRDefault="006834BD" w:rsidP="006834BD">
                  <w:pPr>
                    <w:spacing w:before="0" w:line="240" w:lineRule="auto"/>
                    <w:rPr>
                      <w:b/>
                      <w:sz w:val="24"/>
                      <w:szCs w:val="24"/>
                    </w:rPr>
                  </w:pPr>
                  <w:r w:rsidRPr="006834BD">
                    <w:rPr>
                      <w:b/>
                      <w:sz w:val="24"/>
                      <w:szCs w:val="24"/>
                    </w:rPr>
                    <w:t>Area</w:t>
                  </w:r>
                </w:p>
              </w:tc>
              <w:tc>
                <w:tcPr>
                  <w:tcW w:w="4508" w:type="dxa"/>
                </w:tcPr>
                <w:p w14:paraId="0EF04CB1" w14:textId="77777777" w:rsidR="006834BD" w:rsidRPr="006834BD" w:rsidRDefault="006834BD" w:rsidP="006834BD">
                  <w:pPr>
                    <w:spacing w:before="0" w:line="240" w:lineRule="auto"/>
                    <w:rPr>
                      <w:sz w:val="24"/>
                      <w:szCs w:val="24"/>
                    </w:rPr>
                  </w:pPr>
                  <w:r w:rsidRPr="006834BD">
                    <w:rPr>
                      <w:sz w:val="24"/>
                      <w:szCs w:val="24"/>
                    </w:rPr>
                    <w:t>Norfolk</w:t>
                  </w:r>
                </w:p>
              </w:tc>
            </w:tr>
            <w:tr w:rsidR="006834BD" w:rsidRPr="00B22BFC" w14:paraId="08C992C7" w14:textId="77777777" w:rsidTr="001B6F70">
              <w:tc>
                <w:tcPr>
                  <w:tcW w:w="4508" w:type="dxa"/>
                </w:tcPr>
                <w:p w14:paraId="2470E4E5" w14:textId="77777777" w:rsidR="006834BD" w:rsidRPr="006834BD" w:rsidRDefault="006834BD" w:rsidP="006834BD">
                  <w:pPr>
                    <w:spacing w:before="0" w:line="240" w:lineRule="auto"/>
                    <w:rPr>
                      <w:b/>
                      <w:sz w:val="24"/>
                      <w:szCs w:val="24"/>
                    </w:rPr>
                  </w:pPr>
                  <w:r w:rsidRPr="006834BD">
                    <w:rPr>
                      <w:b/>
                      <w:sz w:val="24"/>
                      <w:szCs w:val="24"/>
                    </w:rPr>
                    <w:t>Funding available</w:t>
                  </w:r>
                </w:p>
              </w:tc>
              <w:tc>
                <w:tcPr>
                  <w:tcW w:w="4508" w:type="dxa"/>
                </w:tcPr>
                <w:p w14:paraId="1A09E602" w14:textId="77777777" w:rsidR="006834BD" w:rsidRPr="006834BD" w:rsidRDefault="006834BD" w:rsidP="006834BD">
                  <w:pPr>
                    <w:spacing w:before="0" w:line="240" w:lineRule="auto"/>
                    <w:rPr>
                      <w:sz w:val="24"/>
                      <w:szCs w:val="24"/>
                    </w:rPr>
                  </w:pPr>
                  <w:r>
                    <w:rPr>
                      <w:sz w:val="24"/>
                      <w:szCs w:val="24"/>
                    </w:rPr>
                    <w:t xml:space="preserve">Up to </w:t>
                  </w:r>
                  <w:r w:rsidRPr="006834BD">
                    <w:rPr>
                      <w:sz w:val="24"/>
                      <w:szCs w:val="24"/>
                    </w:rPr>
                    <w:t>£150,000pa</w:t>
                  </w:r>
                </w:p>
              </w:tc>
            </w:tr>
            <w:tr w:rsidR="006834BD" w:rsidRPr="00B22BFC" w14:paraId="6740BEFC" w14:textId="77777777" w:rsidTr="001B6F70">
              <w:tc>
                <w:tcPr>
                  <w:tcW w:w="4508" w:type="dxa"/>
                </w:tcPr>
                <w:p w14:paraId="38108AAD" w14:textId="77777777" w:rsidR="006834BD" w:rsidRPr="006834BD" w:rsidRDefault="006834BD" w:rsidP="006834BD">
                  <w:pPr>
                    <w:spacing w:before="0" w:line="240" w:lineRule="auto"/>
                    <w:rPr>
                      <w:b/>
                      <w:sz w:val="24"/>
                      <w:szCs w:val="24"/>
                    </w:rPr>
                  </w:pPr>
                  <w:r w:rsidRPr="006834BD">
                    <w:rPr>
                      <w:b/>
                      <w:sz w:val="24"/>
                      <w:szCs w:val="24"/>
                    </w:rPr>
                    <w:t>Project start period</w:t>
                  </w:r>
                </w:p>
              </w:tc>
              <w:tc>
                <w:tcPr>
                  <w:tcW w:w="4508" w:type="dxa"/>
                </w:tcPr>
                <w:p w14:paraId="6DA4D308" w14:textId="77777777" w:rsidR="006834BD" w:rsidRPr="006834BD" w:rsidRDefault="006834BD" w:rsidP="006834BD">
                  <w:pPr>
                    <w:spacing w:before="0" w:line="240" w:lineRule="auto"/>
                    <w:rPr>
                      <w:sz w:val="24"/>
                      <w:szCs w:val="24"/>
                    </w:rPr>
                  </w:pPr>
                  <w:r w:rsidRPr="006834BD">
                    <w:rPr>
                      <w:sz w:val="24"/>
                      <w:szCs w:val="24"/>
                    </w:rPr>
                    <w:t>April 2017</w:t>
                  </w:r>
                </w:p>
              </w:tc>
            </w:tr>
            <w:tr w:rsidR="006834BD" w:rsidRPr="00B22BFC" w14:paraId="5E485EA2" w14:textId="77777777" w:rsidTr="001B6F70">
              <w:tc>
                <w:tcPr>
                  <w:tcW w:w="4508" w:type="dxa"/>
                </w:tcPr>
                <w:p w14:paraId="39EBA4BC" w14:textId="77777777" w:rsidR="006834BD" w:rsidRPr="006834BD" w:rsidRDefault="006834BD" w:rsidP="006834BD">
                  <w:pPr>
                    <w:spacing w:before="0" w:line="240" w:lineRule="auto"/>
                    <w:rPr>
                      <w:b/>
                      <w:sz w:val="24"/>
                      <w:szCs w:val="24"/>
                    </w:rPr>
                  </w:pPr>
                  <w:r w:rsidRPr="006834BD">
                    <w:rPr>
                      <w:b/>
                      <w:sz w:val="24"/>
                      <w:szCs w:val="24"/>
                    </w:rPr>
                    <w:t>Duration</w:t>
                  </w:r>
                </w:p>
              </w:tc>
              <w:tc>
                <w:tcPr>
                  <w:tcW w:w="4508" w:type="dxa"/>
                </w:tcPr>
                <w:p w14:paraId="201B9C50" w14:textId="77777777" w:rsidR="006834BD" w:rsidRPr="006834BD" w:rsidRDefault="006834BD" w:rsidP="006834BD">
                  <w:pPr>
                    <w:spacing w:before="0" w:line="240" w:lineRule="auto"/>
                    <w:rPr>
                      <w:sz w:val="24"/>
                      <w:szCs w:val="24"/>
                    </w:rPr>
                  </w:pPr>
                  <w:r w:rsidRPr="006834BD">
                    <w:rPr>
                      <w:sz w:val="24"/>
                      <w:szCs w:val="24"/>
                    </w:rPr>
                    <w:t>One year – annual review</w:t>
                  </w:r>
                </w:p>
              </w:tc>
            </w:tr>
            <w:tr w:rsidR="006834BD" w:rsidRPr="00B22BFC" w14:paraId="4FF99FF9" w14:textId="77777777" w:rsidTr="001B6F70">
              <w:tc>
                <w:tcPr>
                  <w:tcW w:w="4508" w:type="dxa"/>
                </w:tcPr>
                <w:p w14:paraId="19636830" w14:textId="77777777" w:rsidR="006834BD" w:rsidRPr="006834BD" w:rsidRDefault="006834BD" w:rsidP="006834BD">
                  <w:pPr>
                    <w:spacing w:before="0" w:line="240" w:lineRule="auto"/>
                    <w:rPr>
                      <w:b/>
                      <w:sz w:val="24"/>
                      <w:szCs w:val="24"/>
                    </w:rPr>
                  </w:pPr>
                  <w:r w:rsidRPr="006834BD">
                    <w:rPr>
                      <w:b/>
                      <w:sz w:val="24"/>
                      <w:szCs w:val="24"/>
                    </w:rPr>
                    <w:t>Date open for applications</w:t>
                  </w:r>
                </w:p>
              </w:tc>
              <w:tc>
                <w:tcPr>
                  <w:tcW w:w="4508" w:type="dxa"/>
                </w:tcPr>
                <w:p w14:paraId="15A0AC2B" w14:textId="157AC762" w:rsidR="006834BD" w:rsidRPr="006834BD" w:rsidRDefault="00C64C97" w:rsidP="006834BD">
                  <w:pPr>
                    <w:spacing w:before="0" w:line="240" w:lineRule="auto"/>
                    <w:rPr>
                      <w:sz w:val="24"/>
                      <w:szCs w:val="24"/>
                    </w:rPr>
                  </w:pPr>
                  <w:r>
                    <w:rPr>
                      <w:sz w:val="24"/>
                      <w:szCs w:val="24"/>
                    </w:rPr>
                    <w:t>16</w:t>
                  </w:r>
                  <w:r w:rsidR="001A5BE1">
                    <w:rPr>
                      <w:sz w:val="24"/>
                      <w:szCs w:val="24"/>
                    </w:rPr>
                    <w:t>th</w:t>
                  </w:r>
                  <w:r>
                    <w:rPr>
                      <w:sz w:val="24"/>
                      <w:szCs w:val="24"/>
                    </w:rPr>
                    <w:t xml:space="preserve"> December 2016</w:t>
                  </w:r>
                </w:p>
              </w:tc>
            </w:tr>
            <w:tr w:rsidR="006834BD" w14:paraId="2E0B360C" w14:textId="77777777" w:rsidTr="001B6F70">
              <w:tc>
                <w:tcPr>
                  <w:tcW w:w="4508" w:type="dxa"/>
                </w:tcPr>
                <w:p w14:paraId="367AEFB2" w14:textId="77777777" w:rsidR="006834BD" w:rsidRPr="006834BD" w:rsidRDefault="006834BD" w:rsidP="006834BD">
                  <w:pPr>
                    <w:spacing w:before="0" w:line="240" w:lineRule="auto"/>
                    <w:rPr>
                      <w:b/>
                      <w:sz w:val="24"/>
                      <w:szCs w:val="24"/>
                    </w:rPr>
                  </w:pPr>
                  <w:r w:rsidRPr="006834BD">
                    <w:rPr>
                      <w:b/>
                      <w:sz w:val="24"/>
                      <w:szCs w:val="24"/>
                    </w:rPr>
                    <w:t>Supplier event</w:t>
                  </w:r>
                </w:p>
              </w:tc>
              <w:tc>
                <w:tcPr>
                  <w:tcW w:w="4508" w:type="dxa"/>
                </w:tcPr>
                <w:p w14:paraId="254A4A25" w14:textId="77777777" w:rsidR="006834BD" w:rsidRPr="006834BD" w:rsidRDefault="006834BD" w:rsidP="006834BD">
                  <w:pPr>
                    <w:spacing w:before="0" w:line="240" w:lineRule="auto"/>
                    <w:rPr>
                      <w:sz w:val="24"/>
                      <w:szCs w:val="24"/>
                    </w:rPr>
                  </w:pPr>
                  <w:r w:rsidRPr="006834BD">
                    <w:rPr>
                      <w:sz w:val="24"/>
                      <w:szCs w:val="24"/>
                    </w:rPr>
                    <w:t>12</w:t>
                  </w:r>
                  <w:r w:rsidRPr="006834BD">
                    <w:rPr>
                      <w:sz w:val="24"/>
                      <w:szCs w:val="24"/>
                      <w:vertAlign w:val="superscript"/>
                    </w:rPr>
                    <w:t>th</w:t>
                  </w:r>
                  <w:r w:rsidRPr="006834BD">
                    <w:rPr>
                      <w:sz w:val="24"/>
                      <w:szCs w:val="24"/>
                    </w:rPr>
                    <w:t xml:space="preserve"> December 2016</w:t>
                  </w:r>
                </w:p>
              </w:tc>
            </w:tr>
            <w:tr w:rsidR="006834BD" w:rsidRPr="001D6A8A" w14:paraId="35DDD172" w14:textId="77777777" w:rsidTr="001B6F70">
              <w:tc>
                <w:tcPr>
                  <w:tcW w:w="4508" w:type="dxa"/>
                </w:tcPr>
                <w:p w14:paraId="7F254492" w14:textId="77777777" w:rsidR="006834BD" w:rsidRPr="006834BD" w:rsidRDefault="006834BD" w:rsidP="006834BD">
                  <w:pPr>
                    <w:spacing w:before="0" w:line="240" w:lineRule="auto"/>
                    <w:rPr>
                      <w:b/>
                      <w:sz w:val="24"/>
                      <w:szCs w:val="24"/>
                    </w:rPr>
                  </w:pPr>
                  <w:r w:rsidRPr="006834BD">
                    <w:rPr>
                      <w:b/>
                      <w:sz w:val="24"/>
                      <w:szCs w:val="24"/>
                    </w:rPr>
                    <w:t>Deadline for applications</w:t>
                  </w:r>
                </w:p>
              </w:tc>
              <w:tc>
                <w:tcPr>
                  <w:tcW w:w="4508" w:type="dxa"/>
                </w:tcPr>
                <w:p w14:paraId="53C4898D" w14:textId="40091BD9" w:rsidR="006834BD" w:rsidRPr="006834BD" w:rsidRDefault="00DA2917" w:rsidP="006834BD">
                  <w:pPr>
                    <w:spacing w:before="0" w:line="240" w:lineRule="auto"/>
                    <w:rPr>
                      <w:sz w:val="24"/>
                      <w:szCs w:val="24"/>
                    </w:rPr>
                  </w:pPr>
                  <w:r>
                    <w:rPr>
                      <w:sz w:val="24"/>
                      <w:szCs w:val="24"/>
                    </w:rPr>
                    <w:t>2pm 27</w:t>
                  </w:r>
                  <w:r w:rsidRPr="00DA2917">
                    <w:rPr>
                      <w:sz w:val="24"/>
                      <w:szCs w:val="24"/>
                      <w:vertAlign w:val="superscript"/>
                    </w:rPr>
                    <w:t>th</w:t>
                  </w:r>
                  <w:r>
                    <w:rPr>
                      <w:sz w:val="24"/>
                      <w:szCs w:val="24"/>
                    </w:rPr>
                    <w:t xml:space="preserve"> </w:t>
                  </w:r>
                  <w:r w:rsidR="006834BD" w:rsidRPr="006834BD">
                    <w:rPr>
                      <w:sz w:val="24"/>
                      <w:szCs w:val="24"/>
                    </w:rPr>
                    <w:t>January 2017</w:t>
                  </w:r>
                </w:p>
              </w:tc>
            </w:tr>
            <w:tr w:rsidR="006834BD" w:rsidRPr="001D6A8A" w14:paraId="2BE72AF5" w14:textId="77777777" w:rsidTr="001B6F70">
              <w:tc>
                <w:tcPr>
                  <w:tcW w:w="4508" w:type="dxa"/>
                </w:tcPr>
                <w:p w14:paraId="19B8D97C" w14:textId="77777777" w:rsidR="006834BD" w:rsidRPr="006834BD" w:rsidRDefault="006834BD" w:rsidP="006834BD">
                  <w:pPr>
                    <w:spacing w:before="0" w:line="240" w:lineRule="auto"/>
                    <w:rPr>
                      <w:b/>
                      <w:sz w:val="24"/>
                      <w:szCs w:val="24"/>
                    </w:rPr>
                  </w:pPr>
                  <w:r w:rsidRPr="006834BD">
                    <w:rPr>
                      <w:b/>
                      <w:sz w:val="24"/>
                      <w:szCs w:val="24"/>
                    </w:rPr>
                    <w:t>Evaluation and Moderation Panel</w:t>
                  </w:r>
                </w:p>
              </w:tc>
              <w:tc>
                <w:tcPr>
                  <w:tcW w:w="4508" w:type="dxa"/>
                </w:tcPr>
                <w:p w14:paraId="637C2011" w14:textId="38DEF23A" w:rsidR="006834BD" w:rsidRPr="006834BD" w:rsidRDefault="006834BD" w:rsidP="00DA2917">
                  <w:pPr>
                    <w:spacing w:before="0" w:line="240" w:lineRule="auto"/>
                    <w:rPr>
                      <w:sz w:val="24"/>
                      <w:szCs w:val="24"/>
                    </w:rPr>
                  </w:pPr>
                  <w:r w:rsidRPr="006834BD">
                    <w:rPr>
                      <w:sz w:val="24"/>
                      <w:szCs w:val="24"/>
                    </w:rPr>
                    <w:t>1</w:t>
                  </w:r>
                  <w:r w:rsidR="00DA2917">
                    <w:rPr>
                      <w:sz w:val="24"/>
                      <w:szCs w:val="24"/>
                      <w:vertAlign w:val="superscript"/>
                    </w:rPr>
                    <w:t>st</w:t>
                  </w:r>
                  <w:r w:rsidRPr="006834BD">
                    <w:rPr>
                      <w:sz w:val="24"/>
                      <w:szCs w:val="24"/>
                    </w:rPr>
                    <w:t xml:space="preserve"> – </w:t>
                  </w:r>
                  <w:r w:rsidR="00DA2917">
                    <w:rPr>
                      <w:sz w:val="24"/>
                      <w:szCs w:val="24"/>
                    </w:rPr>
                    <w:t>3rd</w:t>
                  </w:r>
                  <w:r w:rsidRPr="006834BD">
                    <w:rPr>
                      <w:sz w:val="24"/>
                      <w:szCs w:val="24"/>
                    </w:rPr>
                    <w:t xml:space="preserve"> </w:t>
                  </w:r>
                  <w:r w:rsidR="00DA2917">
                    <w:rPr>
                      <w:sz w:val="24"/>
                      <w:szCs w:val="24"/>
                    </w:rPr>
                    <w:t>February</w:t>
                  </w:r>
                  <w:r w:rsidRPr="006834BD">
                    <w:rPr>
                      <w:sz w:val="24"/>
                      <w:szCs w:val="24"/>
                    </w:rPr>
                    <w:t xml:space="preserve"> 2017</w:t>
                  </w:r>
                </w:p>
              </w:tc>
            </w:tr>
            <w:tr w:rsidR="006834BD" w:rsidRPr="001D6A8A" w14:paraId="2DA5EDA5" w14:textId="77777777" w:rsidTr="001B6F70">
              <w:tc>
                <w:tcPr>
                  <w:tcW w:w="4508" w:type="dxa"/>
                </w:tcPr>
                <w:p w14:paraId="5E67B95E" w14:textId="77777777" w:rsidR="006834BD" w:rsidRPr="006834BD" w:rsidRDefault="006834BD" w:rsidP="006834BD">
                  <w:pPr>
                    <w:spacing w:before="0" w:line="240" w:lineRule="auto"/>
                    <w:rPr>
                      <w:b/>
                      <w:sz w:val="24"/>
                      <w:szCs w:val="24"/>
                    </w:rPr>
                  </w:pPr>
                  <w:r w:rsidRPr="006834BD">
                    <w:rPr>
                      <w:b/>
                      <w:sz w:val="24"/>
                      <w:szCs w:val="24"/>
                    </w:rPr>
                    <w:t>Award decision announced</w:t>
                  </w:r>
                </w:p>
              </w:tc>
              <w:tc>
                <w:tcPr>
                  <w:tcW w:w="4508" w:type="dxa"/>
                </w:tcPr>
                <w:p w14:paraId="4C3F261C" w14:textId="69147472" w:rsidR="006834BD" w:rsidRPr="006834BD" w:rsidRDefault="00DA2917" w:rsidP="00DA2917">
                  <w:pPr>
                    <w:spacing w:before="0" w:line="240" w:lineRule="auto"/>
                    <w:rPr>
                      <w:sz w:val="24"/>
                      <w:szCs w:val="24"/>
                    </w:rPr>
                  </w:pPr>
                  <w:r>
                    <w:rPr>
                      <w:sz w:val="24"/>
                      <w:szCs w:val="24"/>
                    </w:rPr>
                    <w:t>6</w:t>
                  </w:r>
                  <w:r w:rsidRPr="00DA2917">
                    <w:rPr>
                      <w:sz w:val="24"/>
                      <w:szCs w:val="24"/>
                      <w:vertAlign w:val="superscript"/>
                    </w:rPr>
                    <w:t>th</w:t>
                  </w:r>
                  <w:r>
                    <w:rPr>
                      <w:sz w:val="24"/>
                      <w:szCs w:val="24"/>
                    </w:rPr>
                    <w:t xml:space="preserve"> February</w:t>
                  </w:r>
                  <w:r w:rsidR="006834BD" w:rsidRPr="006834BD">
                    <w:rPr>
                      <w:sz w:val="24"/>
                      <w:szCs w:val="24"/>
                    </w:rPr>
                    <w:t xml:space="preserve"> 2017</w:t>
                  </w:r>
                </w:p>
              </w:tc>
            </w:tr>
            <w:tr w:rsidR="006834BD" w:rsidRPr="001D6A8A" w14:paraId="014FEACA" w14:textId="77777777" w:rsidTr="001B6F70">
              <w:tc>
                <w:tcPr>
                  <w:tcW w:w="4508" w:type="dxa"/>
                </w:tcPr>
                <w:p w14:paraId="519A94E1" w14:textId="77777777" w:rsidR="006834BD" w:rsidRPr="006834BD" w:rsidRDefault="006834BD" w:rsidP="006834BD">
                  <w:pPr>
                    <w:spacing w:before="0" w:line="240" w:lineRule="auto"/>
                    <w:rPr>
                      <w:b/>
                      <w:sz w:val="24"/>
                      <w:szCs w:val="24"/>
                    </w:rPr>
                  </w:pPr>
                  <w:r w:rsidRPr="006834BD">
                    <w:rPr>
                      <w:b/>
                      <w:sz w:val="24"/>
                      <w:szCs w:val="24"/>
                    </w:rPr>
                    <w:t>Services commence</w:t>
                  </w:r>
                </w:p>
              </w:tc>
              <w:tc>
                <w:tcPr>
                  <w:tcW w:w="4508" w:type="dxa"/>
                </w:tcPr>
                <w:p w14:paraId="324E4F96" w14:textId="77777777" w:rsidR="006834BD" w:rsidRPr="006834BD" w:rsidRDefault="006834BD" w:rsidP="006834BD">
                  <w:pPr>
                    <w:spacing w:before="0" w:line="240" w:lineRule="auto"/>
                    <w:rPr>
                      <w:sz w:val="24"/>
                      <w:szCs w:val="24"/>
                    </w:rPr>
                  </w:pPr>
                  <w:r w:rsidRPr="006834BD">
                    <w:rPr>
                      <w:sz w:val="24"/>
                      <w:szCs w:val="24"/>
                    </w:rPr>
                    <w:t>From 1</w:t>
                  </w:r>
                  <w:r w:rsidRPr="006834BD">
                    <w:rPr>
                      <w:sz w:val="24"/>
                      <w:szCs w:val="24"/>
                      <w:vertAlign w:val="superscript"/>
                    </w:rPr>
                    <w:t>st</w:t>
                  </w:r>
                  <w:r w:rsidRPr="006834BD">
                    <w:rPr>
                      <w:sz w:val="24"/>
                      <w:szCs w:val="24"/>
                    </w:rPr>
                    <w:t xml:space="preserve"> April 2017</w:t>
                  </w:r>
                </w:p>
              </w:tc>
            </w:tr>
            <w:tr w:rsidR="006834BD" w14:paraId="00F3768D" w14:textId="77777777" w:rsidTr="001B6F70">
              <w:tc>
                <w:tcPr>
                  <w:tcW w:w="4508" w:type="dxa"/>
                </w:tcPr>
                <w:p w14:paraId="71EEEAD2" w14:textId="040B13E0" w:rsidR="006834BD" w:rsidRPr="006834BD" w:rsidRDefault="0093531D" w:rsidP="006834BD">
                  <w:pPr>
                    <w:spacing w:before="0" w:line="240" w:lineRule="auto"/>
                    <w:rPr>
                      <w:b/>
                      <w:sz w:val="24"/>
                      <w:szCs w:val="24"/>
                    </w:rPr>
                  </w:pPr>
                  <w:r>
                    <w:rPr>
                      <w:b/>
                      <w:sz w:val="24"/>
                      <w:szCs w:val="24"/>
                    </w:rPr>
                    <w:t>Version Control</w:t>
                  </w:r>
                </w:p>
              </w:tc>
              <w:tc>
                <w:tcPr>
                  <w:tcW w:w="4508" w:type="dxa"/>
                </w:tcPr>
                <w:p w14:paraId="75B37745" w14:textId="4B01BC72" w:rsidR="006834BD" w:rsidRPr="006834BD" w:rsidRDefault="001A5BE1" w:rsidP="0093531D">
                  <w:pPr>
                    <w:spacing w:before="0" w:line="240" w:lineRule="auto"/>
                    <w:rPr>
                      <w:sz w:val="24"/>
                      <w:szCs w:val="24"/>
                    </w:rPr>
                  </w:pPr>
                  <w:r>
                    <w:rPr>
                      <w:sz w:val="24"/>
                      <w:szCs w:val="24"/>
                    </w:rPr>
                    <w:t>FINAL - 16</w:t>
                  </w:r>
                  <w:r w:rsidR="009764D1">
                    <w:rPr>
                      <w:sz w:val="24"/>
                      <w:szCs w:val="24"/>
                    </w:rPr>
                    <w:t>/12</w:t>
                  </w:r>
                  <w:r w:rsidR="006834BD" w:rsidRPr="006834BD">
                    <w:rPr>
                      <w:sz w:val="24"/>
                      <w:szCs w:val="24"/>
                    </w:rPr>
                    <w:t>/16</w:t>
                  </w:r>
                </w:p>
              </w:tc>
            </w:tr>
          </w:tbl>
          <w:p w14:paraId="1717A2AB" w14:textId="77777777" w:rsidR="00A22F71" w:rsidRPr="006834BD" w:rsidRDefault="00A22F71">
            <w:pPr>
              <w:pStyle w:val="NoSpacing"/>
              <w:jc w:val="center"/>
              <w:rPr>
                <w:rFonts w:asciiTheme="minorHAnsi" w:hAnsiTheme="minorHAnsi"/>
                <w:sz w:val="36"/>
                <w:szCs w:val="36"/>
              </w:rPr>
            </w:pPr>
          </w:p>
        </w:tc>
      </w:tr>
      <w:tr w:rsidR="00A22F71" w:rsidRPr="00236699" w14:paraId="3AB6C1DB" w14:textId="77777777">
        <w:trPr>
          <w:trHeight w:val="360"/>
          <w:jc w:val="center"/>
        </w:trPr>
        <w:tc>
          <w:tcPr>
            <w:tcW w:w="5000" w:type="pct"/>
            <w:vAlign w:val="center"/>
          </w:tcPr>
          <w:p w14:paraId="1A0E8952" w14:textId="11CE5624" w:rsidR="00A22F71" w:rsidRPr="00415F25" w:rsidRDefault="00A22F71" w:rsidP="00835D29">
            <w:pPr>
              <w:pStyle w:val="NoSpacing"/>
              <w:rPr>
                <w:rFonts w:asciiTheme="minorHAnsi" w:hAnsiTheme="minorHAnsi"/>
                <w:sz w:val="56"/>
                <w:szCs w:val="56"/>
              </w:rPr>
            </w:pPr>
          </w:p>
        </w:tc>
      </w:tr>
      <w:tr w:rsidR="00A22F71" w:rsidRPr="00236699" w14:paraId="44B13E04" w14:textId="77777777">
        <w:trPr>
          <w:trHeight w:val="360"/>
          <w:jc w:val="center"/>
        </w:trPr>
        <w:tc>
          <w:tcPr>
            <w:tcW w:w="5000" w:type="pct"/>
            <w:vAlign w:val="center"/>
          </w:tcPr>
          <w:p w14:paraId="1037B897" w14:textId="77777777" w:rsidR="00A22F71" w:rsidRPr="00415F25" w:rsidRDefault="00A22F71" w:rsidP="00835D29">
            <w:pPr>
              <w:pStyle w:val="NoSpacing"/>
              <w:rPr>
                <w:rFonts w:asciiTheme="minorHAnsi" w:hAnsiTheme="minorHAnsi"/>
                <w:b/>
                <w:bCs/>
                <w:sz w:val="56"/>
                <w:szCs w:val="56"/>
              </w:rPr>
            </w:pPr>
          </w:p>
        </w:tc>
      </w:tr>
      <w:tr w:rsidR="00A22F71" w:rsidRPr="00236699" w14:paraId="77FFBACE" w14:textId="77777777">
        <w:trPr>
          <w:jc w:val="center"/>
        </w:trPr>
        <w:tc>
          <w:tcPr>
            <w:tcW w:w="5000" w:type="pct"/>
            <w:vAlign w:val="center"/>
          </w:tcPr>
          <w:p w14:paraId="5EA4EC07" w14:textId="77777777" w:rsidR="00A22F71" w:rsidRPr="00236699" w:rsidRDefault="00A22F71">
            <w:pPr>
              <w:pStyle w:val="NoSpacing"/>
              <w:jc w:val="center"/>
              <w:rPr>
                <w:rStyle w:val="Strong"/>
                <w:rFonts w:asciiTheme="minorHAnsi" w:hAnsiTheme="minorHAnsi"/>
                <w:bCs/>
              </w:rPr>
            </w:pPr>
          </w:p>
        </w:tc>
      </w:tr>
    </w:tbl>
    <w:p w14:paraId="4910362B" w14:textId="77777777" w:rsidR="00A22F71" w:rsidRPr="00236699" w:rsidRDefault="00A22F71">
      <w:pPr>
        <w:pStyle w:val="NoSpacing"/>
        <w:jc w:val="center"/>
        <w:rPr>
          <w:rFonts w:asciiTheme="minorHAnsi" w:hAnsiTheme="minorHAnsi"/>
          <w:b/>
          <w:bCs/>
        </w:rPr>
      </w:pPr>
    </w:p>
    <w:tbl>
      <w:tblPr>
        <w:tblStyle w:val="TableGrid"/>
        <w:tblpPr w:leftFromText="181" w:rightFromText="181" w:vertAnchor="page" w:horzAnchor="margin" w:tblpY="84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35D29" w:rsidRPr="00236699" w14:paraId="01C375C2" w14:textId="77777777" w:rsidTr="00835D29">
        <w:tc>
          <w:tcPr>
            <w:tcW w:w="9026" w:type="dxa"/>
          </w:tcPr>
          <w:p w14:paraId="5D1EDB8A" w14:textId="77777777" w:rsidR="00835D29" w:rsidRPr="00236699" w:rsidRDefault="00835D29" w:rsidP="00835D29">
            <w:pPr>
              <w:pStyle w:val="Heading1"/>
              <w:tabs>
                <w:tab w:val="clear" w:pos="432"/>
              </w:tabs>
              <w:ind w:left="0" w:firstLine="0"/>
              <w:outlineLvl w:val="0"/>
              <w:rPr>
                <w:rFonts w:asciiTheme="minorHAnsi" w:hAnsiTheme="minorHAnsi"/>
              </w:rPr>
            </w:pPr>
            <w:bookmarkStart w:id="0" w:name="_Toc274851910"/>
            <w:bookmarkStart w:id="1" w:name="_Toc326241322"/>
            <w:bookmarkStart w:id="2" w:name="_Toc326241385"/>
            <w:bookmarkStart w:id="3" w:name="_Toc326241673"/>
            <w:bookmarkStart w:id="4" w:name="_Toc328731357"/>
            <w:bookmarkStart w:id="5" w:name="_Toc331594113"/>
            <w:bookmarkStart w:id="6" w:name="_Toc378774083"/>
            <w:bookmarkStart w:id="7" w:name="_Toc445455667"/>
            <w:bookmarkStart w:id="8" w:name="_Toc445455787"/>
            <w:bookmarkStart w:id="9" w:name="_Toc445797764"/>
            <w:bookmarkStart w:id="10" w:name="_Toc447275250"/>
            <w:bookmarkStart w:id="11" w:name="_Toc469562355"/>
            <w:r w:rsidRPr="00236699">
              <w:rPr>
                <w:rFonts w:asciiTheme="minorHAnsi" w:hAnsiTheme="minorHAnsi"/>
              </w:rPr>
              <w:t>Synopsis</w:t>
            </w:r>
            <w:bookmarkEnd w:id="0"/>
            <w:bookmarkEnd w:id="1"/>
            <w:bookmarkEnd w:id="2"/>
            <w:bookmarkEnd w:id="3"/>
            <w:bookmarkEnd w:id="4"/>
            <w:bookmarkEnd w:id="5"/>
            <w:bookmarkEnd w:id="6"/>
            <w:bookmarkEnd w:id="7"/>
            <w:bookmarkEnd w:id="8"/>
            <w:bookmarkEnd w:id="9"/>
            <w:bookmarkEnd w:id="10"/>
            <w:bookmarkEnd w:id="11"/>
          </w:p>
          <w:p w14:paraId="62CFDFAE" w14:textId="761F80C9" w:rsidR="00EA293F" w:rsidRDefault="00835D29" w:rsidP="00835D29">
            <w:pPr>
              <w:rPr>
                <w:rStyle w:val="SubtleEmphasis"/>
                <w:rFonts w:asciiTheme="minorHAnsi" w:hAnsiTheme="minorHAnsi"/>
                <w:i w:val="0"/>
                <w:iCs/>
                <w:color w:val="auto"/>
              </w:rPr>
            </w:pPr>
            <w:r w:rsidRPr="00236699">
              <w:rPr>
                <w:rStyle w:val="SubtleEmphasis"/>
                <w:rFonts w:asciiTheme="minorHAnsi" w:hAnsiTheme="minorHAnsi"/>
                <w:i w:val="0"/>
                <w:iCs/>
                <w:color w:val="auto"/>
              </w:rPr>
              <w:t xml:space="preserve">Norfolk County Council’s Public Health </w:t>
            </w:r>
            <w:proofErr w:type="gramStart"/>
            <w:r w:rsidRPr="00236699">
              <w:rPr>
                <w:rStyle w:val="SubtleEmphasis"/>
                <w:rFonts w:asciiTheme="minorHAnsi" w:hAnsiTheme="minorHAnsi"/>
                <w:i w:val="0"/>
                <w:iCs/>
                <w:color w:val="auto"/>
              </w:rPr>
              <w:t>department,</w:t>
            </w:r>
            <w:proofErr w:type="gramEnd"/>
            <w:r w:rsidRPr="00236699">
              <w:rPr>
                <w:rStyle w:val="SubtleEmphasis"/>
                <w:rFonts w:asciiTheme="minorHAnsi" w:hAnsiTheme="minorHAnsi"/>
                <w:i w:val="0"/>
                <w:iCs/>
                <w:color w:val="auto"/>
              </w:rPr>
              <w:t xml:space="preserve"> wishes to work with the third sector to identify unmet </w:t>
            </w:r>
            <w:r>
              <w:rPr>
                <w:rStyle w:val="SubtleEmphasis"/>
                <w:rFonts w:asciiTheme="minorHAnsi" w:hAnsiTheme="minorHAnsi"/>
                <w:i w:val="0"/>
                <w:iCs/>
                <w:color w:val="auto"/>
              </w:rPr>
              <w:t xml:space="preserve">Sexual Health (SH) </w:t>
            </w:r>
            <w:r w:rsidRPr="00236699">
              <w:rPr>
                <w:rStyle w:val="SubtleEmphasis"/>
                <w:rFonts w:asciiTheme="minorHAnsi" w:hAnsiTheme="minorHAnsi"/>
                <w:i w:val="0"/>
                <w:iCs/>
                <w:color w:val="auto"/>
              </w:rPr>
              <w:t xml:space="preserve">needs amongst the population of Norfolk and to deliver an innovative solution to </w:t>
            </w:r>
            <w:r>
              <w:rPr>
                <w:rStyle w:val="SubtleEmphasis"/>
                <w:rFonts w:asciiTheme="minorHAnsi" w:hAnsiTheme="minorHAnsi"/>
                <w:i w:val="0"/>
                <w:iCs/>
                <w:color w:val="auto"/>
              </w:rPr>
              <w:t>build upon assets to strengthen and complement the already existing</w:t>
            </w:r>
            <w:r w:rsidR="00EA293F">
              <w:rPr>
                <w:rStyle w:val="SubtleEmphasis"/>
                <w:rFonts w:asciiTheme="minorHAnsi" w:hAnsiTheme="minorHAnsi"/>
                <w:i w:val="0"/>
                <w:iCs/>
                <w:color w:val="auto"/>
              </w:rPr>
              <w:t xml:space="preserve"> sexual health</w:t>
            </w:r>
            <w:r>
              <w:rPr>
                <w:rStyle w:val="SubtleEmphasis"/>
                <w:rFonts w:asciiTheme="minorHAnsi" w:hAnsiTheme="minorHAnsi"/>
                <w:i w:val="0"/>
                <w:iCs/>
                <w:color w:val="auto"/>
              </w:rPr>
              <w:t xml:space="preserve"> se</w:t>
            </w:r>
            <w:r w:rsidRPr="00B34668">
              <w:rPr>
                <w:rStyle w:val="SubtleEmphasis"/>
                <w:rFonts w:asciiTheme="minorHAnsi" w:hAnsiTheme="minorHAnsi"/>
                <w:i w:val="0"/>
                <w:iCs/>
                <w:color w:val="auto"/>
              </w:rPr>
              <w:t>rvices.</w:t>
            </w:r>
            <w:r w:rsidR="003C03A8" w:rsidRPr="00B34668">
              <w:t xml:space="preserve"> </w:t>
            </w:r>
            <w:r w:rsidR="00B34668">
              <w:t>One of Norfolk Public Health</w:t>
            </w:r>
            <w:r w:rsidR="003C03A8" w:rsidRPr="00B34668">
              <w:t xml:space="preserve"> priorities is to improve the sexual health outcomes for the residents of Norfolk</w:t>
            </w:r>
            <w:r w:rsidR="00B34668" w:rsidRPr="00B34668">
              <w:t>.</w:t>
            </w:r>
            <w:r w:rsidRPr="00236699">
              <w:rPr>
                <w:rStyle w:val="SubtleEmphasis"/>
                <w:rFonts w:asciiTheme="minorHAnsi" w:hAnsiTheme="minorHAnsi"/>
                <w:i w:val="0"/>
                <w:iCs/>
                <w:color w:val="auto"/>
              </w:rPr>
              <w:br/>
              <w:t>Norfolk County Council Public Health department has funding of £150,000</w:t>
            </w:r>
            <w:r w:rsidR="00EA293F">
              <w:rPr>
                <w:rStyle w:val="SubtleEmphasis"/>
                <w:rFonts w:asciiTheme="minorHAnsi" w:hAnsiTheme="minorHAnsi"/>
                <w:i w:val="0"/>
                <w:iCs/>
                <w:color w:val="auto"/>
              </w:rPr>
              <w:t>pa</w:t>
            </w:r>
            <w:r w:rsidRPr="00236699">
              <w:rPr>
                <w:rStyle w:val="SubtleEmphasis"/>
                <w:rFonts w:asciiTheme="minorHAnsi" w:hAnsiTheme="minorHAnsi"/>
                <w:i w:val="0"/>
                <w:iCs/>
                <w:color w:val="auto"/>
              </w:rPr>
              <w:t>. Third sector</w:t>
            </w:r>
            <w:r w:rsidR="003C03A8">
              <w:rPr>
                <w:rStyle w:val="SubtleEmphasis"/>
                <w:rFonts w:asciiTheme="minorHAnsi" w:hAnsiTheme="minorHAnsi"/>
                <w:i w:val="0"/>
                <w:iCs/>
                <w:color w:val="auto"/>
              </w:rPr>
              <w:t xml:space="preserve"> </w:t>
            </w:r>
            <w:r w:rsidR="00B34668">
              <w:rPr>
                <w:rStyle w:val="SubtleEmphasis"/>
                <w:rFonts w:asciiTheme="minorHAnsi" w:hAnsiTheme="minorHAnsi"/>
                <w:i w:val="0"/>
                <w:iCs/>
                <w:color w:val="auto"/>
              </w:rPr>
              <w:t>charity may</w:t>
            </w:r>
            <w:r w:rsidR="0093531D">
              <w:rPr>
                <w:rStyle w:val="SubtleEmphasis"/>
                <w:rFonts w:asciiTheme="minorHAnsi" w:hAnsiTheme="minorHAnsi"/>
                <w:i w:val="0"/>
                <w:iCs/>
                <w:color w:val="auto"/>
              </w:rPr>
              <w:t xml:space="preserve"> apply for funding. </w:t>
            </w:r>
            <w:r w:rsidRPr="00236699">
              <w:rPr>
                <w:rStyle w:val="SubtleEmphasis"/>
                <w:rFonts w:asciiTheme="minorHAnsi" w:hAnsiTheme="minorHAnsi"/>
                <w:i w:val="0"/>
                <w:iCs/>
                <w:color w:val="auto"/>
              </w:rPr>
              <w:t>The limit for individual organisations is u</w:t>
            </w:r>
            <w:r w:rsidR="00113EE1">
              <w:rPr>
                <w:rStyle w:val="SubtleEmphasis"/>
                <w:rFonts w:asciiTheme="minorHAnsi" w:hAnsiTheme="minorHAnsi"/>
                <w:i w:val="0"/>
                <w:iCs/>
                <w:color w:val="auto"/>
              </w:rPr>
              <w:t>p to £50,000 per application. Public Health</w:t>
            </w:r>
            <w:r w:rsidRPr="00236699">
              <w:rPr>
                <w:rStyle w:val="SubtleEmphasis"/>
                <w:rFonts w:asciiTheme="minorHAnsi" w:hAnsiTheme="minorHAnsi"/>
                <w:i w:val="0"/>
                <w:iCs/>
                <w:color w:val="auto"/>
              </w:rPr>
              <w:t xml:space="preserve"> will consider partnership working</w:t>
            </w:r>
            <w:r>
              <w:rPr>
                <w:rStyle w:val="SubtleEmphasis"/>
                <w:rFonts w:asciiTheme="minorHAnsi" w:hAnsiTheme="minorHAnsi"/>
                <w:i w:val="0"/>
                <w:iCs/>
                <w:color w:val="auto"/>
              </w:rPr>
              <w:t xml:space="preserve"> as long as the partnership is led by the third sector. T</w:t>
            </w:r>
            <w:r w:rsidRPr="00236699">
              <w:rPr>
                <w:rStyle w:val="SubtleEmphasis"/>
                <w:rFonts w:asciiTheme="minorHAnsi" w:hAnsiTheme="minorHAnsi"/>
                <w:i w:val="0"/>
                <w:iCs/>
                <w:color w:val="auto"/>
              </w:rPr>
              <w:t xml:space="preserve">he same provider can apply for several bids ensuring these are different services.  </w:t>
            </w:r>
          </w:p>
          <w:p w14:paraId="0B76E95B" w14:textId="2DEBB9BA" w:rsidR="00EA293F" w:rsidRDefault="00EA293F" w:rsidP="00835D29">
            <w:pPr>
              <w:rPr>
                <w:rStyle w:val="SubtleEmphasis"/>
                <w:rFonts w:asciiTheme="minorHAnsi" w:hAnsiTheme="minorHAnsi"/>
                <w:i w:val="0"/>
                <w:iCs/>
                <w:color w:val="auto"/>
              </w:rPr>
            </w:pPr>
          </w:p>
          <w:p w14:paraId="61162C34" w14:textId="77777777" w:rsidR="00835D29" w:rsidRDefault="00835D29" w:rsidP="00835D29">
            <w:pPr>
              <w:rPr>
                <w:rFonts w:asciiTheme="minorHAnsi" w:hAnsiTheme="minorHAnsi"/>
              </w:rPr>
            </w:pPr>
            <w:r w:rsidRPr="006834BD">
              <w:rPr>
                <w:rFonts w:asciiTheme="minorHAnsi" w:hAnsiTheme="minorHAnsi" w:cs="Arial"/>
                <w:b/>
                <w:i/>
                <w:lang w:val="en" w:eastAsia="en-GB"/>
              </w:rPr>
              <w:t xml:space="preserve">We strongly advise you read about what </w:t>
            </w:r>
            <w:r>
              <w:rPr>
                <w:rFonts w:asciiTheme="minorHAnsi" w:hAnsiTheme="minorHAnsi" w:cs="Arial"/>
                <w:b/>
                <w:i/>
                <w:lang w:val="en" w:eastAsia="en-GB"/>
              </w:rPr>
              <w:t xml:space="preserve">we </w:t>
            </w:r>
            <w:r w:rsidRPr="006834BD">
              <w:rPr>
                <w:rFonts w:asciiTheme="minorHAnsi" w:hAnsiTheme="minorHAnsi" w:cs="Arial"/>
                <w:b/>
                <w:i/>
                <w:lang w:val="en" w:eastAsia="en-GB"/>
              </w:rPr>
              <w:t>will fund and what we won’t fund</w:t>
            </w:r>
            <w:r w:rsidRPr="00236699">
              <w:rPr>
                <w:rStyle w:val="SubtleEmphasis"/>
                <w:rFonts w:asciiTheme="minorHAnsi" w:hAnsiTheme="minorHAnsi"/>
                <w:i w:val="0"/>
                <w:iCs/>
                <w:color w:val="auto"/>
              </w:rPr>
              <w:br/>
            </w:r>
          </w:p>
          <w:p w14:paraId="2036643B" w14:textId="77777777" w:rsidR="006A2B66" w:rsidRDefault="006A2B66" w:rsidP="00835D29">
            <w:pPr>
              <w:rPr>
                <w:rFonts w:asciiTheme="minorHAnsi" w:hAnsiTheme="minorHAnsi"/>
              </w:rPr>
            </w:pPr>
          </w:p>
          <w:p w14:paraId="3ECE0C87" w14:textId="1D78A04A" w:rsidR="00835D29" w:rsidRPr="00236699" w:rsidRDefault="00835D29" w:rsidP="00835D29">
            <w:pPr>
              <w:jc w:val="center"/>
              <w:rPr>
                <w:rFonts w:asciiTheme="minorHAnsi" w:hAnsiTheme="minorHAnsi"/>
              </w:rPr>
            </w:pPr>
          </w:p>
        </w:tc>
      </w:tr>
    </w:tbl>
    <w:p w14:paraId="0DFAF261" w14:textId="72F0B39A" w:rsidR="00A22F71" w:rsidRPr="00236699" w:rsidRDefault="001E4120" w:rsidP="004702DB">
      <w:pPr>
        <w:jc w:val="center"/>
        <w:rPr>
          <w:rFonts w:asciiTheme="minorHAnsi" w:hAnsiTheme="minorHAnsi"/>
        </w:rPr>
      </w:pPr>
      <w:r w:rsidRPr="00236699">
        <w:rPr>
          <w:rStyle w:val="SubtleEmphasis"/>
          <w:rFonts w:asciiTheme="minorHAnsi" w:hAnsiTheme="minorHAnsi"/>
          <w:iCs/>
        </w:rPr>
        <w:br w:type="page"/>
      </w:r>
    </w:p>
    <w:p w14:paraId="6F313626" w14:textId="77777777" w:rsidR="00A22F71" w:rsidRPr="00236699" w:rsidRDefault="001E4120">
      <w:pPr>
        <w:pStyle w:val="Heading1"/>
        <w:tabs>
          <w:tab w:val="clear" w:pos="432"/>
        </w:tabs>
        <w:ind w:left="0" w:firstLine="0"/>
        <w:rPr>
          <w:rFonts w:asciiTheme="minorHAnsi" w:hAnsiTheme="minorHAnsi"/>
        </w:rPr>
      </w:pPr>
      <w:bookmarkStart w:id="12" w:name="_Toc378774084"/>
      <w:bookmarkStart w:id="13" w:name="_Toc445455668"/>
      <w:bookmarkStart w:id="14" w:name="_Toc445455788"/>
      <w:bookmarkStart w:id="15" w:name="_Toc445797765"/>
      <w:bookmarkStart w:id="16" w:name="_Toc447275251"/>
      <w:bookmarkStart w:id="17" w:name="_Toc469562356"/>
      <w:r w:rsidRPr="00236699">
        <w:rPr>
          <w:rFonts w:asciiTheme="minorHAnsi" w:hAnsiTheme="minorHAnsi"/>
        </w:rPr>
        <w:lastRenderedPageBreak/>
        <w:t>Contents</w:t>
      </w:r>
      <w:bookmarkEnd w:id="12"/>
      <w:bookmarkEnd w:id="13"/>
      <w:bookmarkEnd w:id="14"/>
      <w:bookmarkEnd w:id="15"/>
      <w:bookmarkEnd w:id="16"/>
      <w:bookmarkEnd w:id="17"/>
    </w:p>
    <w:p w14:paraId="23139DEB" w14:textId="77777777" w:rsidR="0093531D" w:rsidRDefault="001E4120">
      <w:pPr>
        <w:pStyle w:val="TOC1"/>
        <w:rPr>
          <w:rFonts w:asciiTheme="minorHAnsi" w:eastAsiaTheme="minorEastAsia" w:hAnsiTheme="minorHAnsi" w:cstheme="minorBidi"/>
          <w:b w:val="0"/>
          <w:spacing w:val="0"/>
          <w:lang w:eastAsia="en-GB"/>
        </w:rPr>
      </w:pPr>
      <w:r w:rsidRPr="00236699">
        <w:rPr>
          <w:rFonts w:asciiTheme="minorHAnsi" w:hAnsiTheme="minorHAnsi"/>
        </w:rPr>
        <w:fldChar w:fldCharType="begin"/>
      </w:r>
      <w:r w:rsidRPr="00236699">
        <w:rPr>
          <w:rFonts w:asciiTheme="minorHAnsi" w:hAnsiTheme="minorHAnsi"/>
        </w:rPr>
        <w:instrText xml:space="preserve"> TOC \o "1-1" \h \z \u </w:instrText>
      </w:r>
      <w:r w:rsidRPr="00236699">
        <w:rPr>
          <w:rFonts w:asciiTheme="minorHAnsi" w:hAnsiTheme="minorHAnsi"/>
        </w:rPr>
        <w:fldChar w:fldCharType="separate"/>
      </w:r>
      <w:hyperlink w:anchor="_Toc469562355" w:history="1">
        <w:r w:rsidR="0093531D" w:rsidRPr="00A87E96">
          <w:rPr>
            <w:rStyle w:val="Hyperlink"/>
          </w:rPr>
          <w:t>Synopsis</w:t>
        </w:r>
        <w:r w:rsidR="0093531D">
          <w:rPr>
            <w:webHidden/>
          </w:rPr>
          <w:tab/>
        </w:r>
        <w:r w:rsidR="0093531D">
          <w:rPr>
            <w:webHidden/>
          </w:rPr>
          <w:fldChar w:fldCharType="begin"/>
        </w:r>
        <w:r w:rsidR="0093531D">
          <w:rPr>
            <w:webHidden/>
          </w:rPr>
          <w:instrText xml:space="preserve"> PAGEREF _Toc469562355 \h </w:instrText>
        </w:r>
        <w:r w:rsidR="0093531D">
          <w:rPr>
            <w:webHidden/>
          </w:rPr>
        </w:r>
        <w:r w:rsidR="0093531D">
          <w:rPr>
            <w:webHidden/>
          </w:rPr>
          <w:fldChar w:fldCharType="separate"/>
        </w:r>
        <w:r w:rsidR="00241F59">
          <w:rPr>
            <w:webHidden/>
          </w:rPr>
          <w:t>2</w:t>
        </w:r>
        <w:r w:rsidR="0093531D">
          <w:rPr>
            <w:webHidden/>
          </w:rPr>
          <w:fldChar w:fldCharType="end"/>
        </w:r>
      </w:hyperlink>
    </w:p>
    <w:p w14:paraId="429E0EBF" w14:textId="77777777" w:rsidR="0093531D" w:rsidRDefault="00FF3E2F">
      <w:pPr>
        <w:pStyle w:val="TOC1"/>
        <w:rPr>
          <w:rFonts w:asciiTheme="minorHAnsi" w:eastAsiaTheme="minorEastAsia" w:hAnsiTheme="minorHAnsi" w:cstheme="minorBidi"/>
          <w:b w:val="0"/>
          <w:spacing w:val="0"/>
          <w:lang w:eastAsia="en-GB"/>
        </w:rPr>
      </w:pPr>
      <w:hyperlink w:anchor="_Toc469562356" w:history="1">
        <w:r w:rsidR="0093531D" w:rsidRPr="00A87E96">
          <w:rPr>
            <w:rStyle w:val="Hyperlink"/>
          </w:rPr>
          <w:t>Contents</w:t>
        </w:r>
        <w:r w:rsidR="0093531D">
          <w:rPr>
            <w:webHidden/>
          </w:rPr>
          <w:tab/>
        </w:r>
        <w:r w:rsidR="0093531D">
          <w:rPr>
            <w:webHidden/>
          </w:rPr>
          <w:fldChar w:fldCharType="begin"/>
        </w:r>
        <w:r w:rsidR="0093531D">
          <w:rPr>
            <w:webHidden/>
          </w:rPr>
          <w:instrText xml:space="preserve"> PAGEREF _Toc469562356 \h </w:instrText>
        </w:r>
        <w:r w:rsidR="0093531D">
          <w:rPr>
            <w:webHidden/>
          </w:rPr>
        </w:r>
        <w:r w:rsidR="0093531D">
          <w:rPr>
            <w:webHidden/>
          </w:rPr>
          <w:fldChar w:fldCharType="separate"/>
        </w:r>
        <w:r w:rsidR="00241F59">
          <w:rPr>
            <w:webHidden/>
          </w:rPr>
          <w:t>3</w:t>
        </w:r>
        <w:r w:rsidR="0093531D">
          <w:rPr>
            <w:webHidden/>
          </w:rPr>
          <w:fldChar w:fldCharType="end"/>
        </w:r>
      </w:hyperlink>
    </w:p>
    <w:p w14:paraId="44A88F13" w14:textId="77777777" w:rsidR="0093531D" w:rsidRDefault="00FF3E2F">
      <w:pPr>
        <w:pStyle w:val="TOC1"/>
        <w:rPr>
          <w:rFonts w:asciiTheme="minorHAnsi" w:eastAsiaTheme="minorEastAsia" w:hAnsiTheme="minorHAnsi" w:cstheme="minorBidi"/>
          <w:b w:val="0"/>
          <w:spacing w:val="0"/>
          <w:lang w:eastAsia="en-GB"/>
        </w:rPr>
      </w:pPr>
      <w:hyperlink w:anchor="_Toc469562357" w:history="1">
        <w:r w:rsidR="0093531D" w:rsidRPr="00A87E96">
          <w:rPr>
            <w:rStyle w:val="Hyperlink"/>
          </w:rPr>
          <w:t>1</w:t>
        </w:r>
        <w:r w:rsidR="0093531D">
          <w:rPr>
            <w:rFonts w:asciiTheme="minorHAnsi" w:eastAsiaTheme="minorEastAsia" w:hAnsiTheme="minorHAnsi" w:cstheme="minorBidi"/>
            <w:b w:val="0"/>
            <w:spacing w:val="0"/>
            <w:lang w:eastAsia="en-GB"/>
          </w:rPr>
          <w:tab/>
        </w:r>
        <w:r w:rsidR="0093531D" w:rsidRPr="00A87E96">
          <w:rPr>
            <w:rStyle w:val="Hyperlink"/>
          </w:rPr>
          <w:t>Important legal notice</w:t>
        </w:r>
        <w:r w:rsidR="0093531D">
          <w:rPr>
            <w:webHidden/>
          </w:rPr>
          <w:tab/>
        </w:r>
        <w:r w:rsidR="0093531D">
          <w:rPr>
            <w:webHidden/>
          </w:rPr>
          <w:fldChar w:fldCharType="begin"/>
        </w:r>
        <w:r w:rsidR="0093531D">
          <w:rPr>
            <w:webHidden/>
          </w:rPr>
          <w:instrText xml:space="preserve"> PAGEREF _Toc469562357 \h </w:instrText>
        </w:r>
        <w:r w:rsidR="0093531D">
          <w:rPr>
            <w:webHidden/>
          </w:rPr>
        </w:r>
        <w:r w:rsidR="0093531D">
          <w:rPr>
            <w:webHidden/>
          </w:rPr>
          <w:fldChar w:fldCharType="separate"/>
        </w:r>
        <w:r w:rsidR="00241F59">
          <w:rPr>
            <w:webHidden/>
          </w:rPr>
          <w:t>4</w:t>
        </w:r>
        <w:r w:rsidR="0093531D">
          <w:rPr>
            <w:webHidden/>
          </w:rPr>
          <w:fldChar w:fldCharType="end"/>
        </w:r>
      </w:hyperlink>
    </w:p>
    <w:p w14:paraId="1185B601" w14:textId="77777777" w:rsidR="0093531D" w:rsidRDefault="00FF3E2F">
      <w:pPr>
        <w:pStyle w:val="TOC1"/>
        <w:rPr>
          <w:rFonts w:asciiTheme="minorHAnsi" w:eastAsiaTheme="minorEastAsia" w:hAnsiTheme="minorHAnsi" w:cstheme="minorBidi"/>
          <w:b w:val="0"/>
          <w:spacing w:val="0"/>
          <w:lang w:eastAsia="en-GB"/>
        </w:rPr>
      </w:pPr>
      <w:hyperlink w:anchor="_Toc469562358" w:history="1">
        <w:r w:rsidR="0093531D" w:rsidRPr="00A87E96">
          <w:rPr>
            <w:rStyle w:val="Hyperlink"/>
          </w:rPr>
          <w:t>2</w:t>
        </w:r>
        <w:r w:rsidR="0093531D">
          <w:rPr>
            <w:rFonts w:asciiTheme="minorHAnsi" w:eastAsiaTheme="minorEastAsia" w:hAnsiTheme="minorHAnsi" w:cstheme="minorBidi"/>
            <w:b w:val="0"/>
            <w:spacing w:val="0"/>
            <w:lang w:eastAsia="en-GB"/>
          </w:rPr>
          <w:tab/>
        </w:r>
        <w:r w:rsidR="0093531D" w:rsidRPr="00A87E96">
          <w:rPr>
            <w:rStyle w:val="Hyperlink"/>
          </w:rPr>
          <w:t>Instructions to Applicants</w:t>
        </w:r>
        <w:r w:rsidR="0093531D">
          <w:rPr>
            <w:webHidden/>
          </w:rPr>
          <w:tab/>
        </w:r>
        <w:r w:rsidR="0093531D">
          <w:rPr>
            <w:webHidden/>
          </w:rPr>
          <w:fldChar w:fldCharType="begin"/>
        </w:r>
        <w:r w:rsidR="0093531D">
          <w:rPr>
            <w:webHidden/>
          </w:rPr>
          <w:instrText xml:space="preserve"> PAGEREF _Toc469562358 \h </w:instrText>
        </w:r>
        <w:r w:rsidR="0093531D">
          <w:rPr>
            <w:webHidden/>
          </w:rPr>
        </w:r>
        <w:r w:rsidR="0093531D">
          <w:rPr>
            <w:webHidden/>
          </w:rPr>
          <w:fldChar w:fldCharType="separate"/>
        </w:r>
        <w:r w:rsidR="00241F59">
          <w:rPr>
            <w:webHidden/>
          </w:rPr>
          <w:t>6</w:t>
        </w:r>
        <w:r w:rsidR="0093531D">
          <w:rPr>
            <w:webHidden/>
          </w:rPr>
          <w:fldChar w:fldCharType="end"/>
        </w:r>
      </w:hyperlink>
    </w:p>
    <w:p w14:paraId="51A3FFA1" w14:textId="77777777" w:rsidR="0093531D" w:rsidRDefault="00FF3E2F">
      <w:pPr>
        <w:pStyle w:val="TOC1"/>
        <w:rPr>
          <w:rFonts w:asciiTheme="minorHAnsi" w:eastAsiaTheme="minorEastAsia" w:hAnsiTheme="minorHAnsi" w:cstheme="minorBidi"/>
          <w:b w:val="0"/>
          <w:spacing w:val="0"/>
          <w:lang w:eastAsia="en-GB"/>
        </w:rPr>
      </w:pPr>
      <w:hyperlink w:anchor="_Toc469562359" w:history="1">
        <w:r w:rsidR="0093531D" w:rsidRPr="00A87E96">
          <w:rPr>
            <w:rStyle w:val="Hyperlink"/>
          </w:rPr>
          <w:t>3</w:t>
        </w:r>
        <w:r w:rsidR="0093531D">
          <w:rPr>
            <w:rFonts w:asciiTheme="minorHAnsi" w:eastAsiaTheme="minorEastAsia" w:hAnsiTheme="minorHAnsi" w:cstheme="minorBidi"/>
            <w:b w:val="0"/>
            <w:spacing w:val="0"/>
            <w:lang w:eastAsia="en-GB"/>
          </w:rPr>
          <w:tab/>
        </w:r>
        <w:r w:rsidR="0093531D" w:rsidRPr="00A87E96">
          <w:rPr>
            <w:rStyle w:val="Hyperlink"/>
          </w:rPr>
          <w:t>About this funding application document</w:t>
        </w:r>
        <w:r w:rsidR="0093531D">
          <w:rPr>
            <w:webHidden/>
          </w:rPr>
          <w:tab/>
        </w:r>
        <w:r w:rsidR="0093531D">
          <w:rPr>
            <w:webHidden/>
          </w:rPr>
          <w:fldChar w:fldCharType="begin"/>
        </w:r>
        <w:r w:rsidR="0093531D">
          <w:rPr>
            <w:webHidden/>
          </w:rPr>
          <w:instrText xml:space="preserve"> PAGEREF _Toc469562359 \h </w:instrText>
        </w:r>
        <w:r w:rsidR="0093531D">
          <w:rPr>
            <w:webHidden/>
          </w:rPr>
        </w:r>
        <w:r w:rsidR="0093531D">
          <w:rPr>
            <w:webHidden/>
          </w:rPr>
          <w:fldChar w:fldCharType="separate"/>
        </w:r>
        <w:r w:rsidR="00241F59">
          <w:rPr>
            <w:webHidden/>
          </w:rPr>
          <w:t>8</w:t>
        </w:r>
        <w:r w:rsidR="0093531D">
          <w:rPr>
            <w:webHidden/>
          </w:rPr>
          <w:fldChar w:fldCharType="end"/>
        </w:r>
      </w:hyperlink>
    </w:p>
    <w:p w14:paraId="1B92B754" w14:textId="77777777" w:rsidR="0093531D" w:rsidRDefault="00FF3E2F">
      <w:pPr>
        <w:pStyle w:val="TOC1"/>
        <w:rPr>
          <w:rFonts w:asciiTheme="minorHAnsi" w:eastAsiaTheme="minorEastAsia" w:hAnsiTheme="minorHAnsi" w:cstheme="minorBidi"/>
          <w:b w:val="0"/>
          <w:spacing w:val="0"/>
          <w:lang w:eastAsia="en-GB"/>
        </w:rPr>
      </w:pPr>
      <w:hyperlink w:anchor="_Toc469562360" w:history="1">
        <w:r w:rsidR="0093531D" w:rsidRPr="00A87E96">
          <w:rPr>
            <w:rStyle w:val="Hyperlink"/>
          </w:rPr>
          <w:t>4</w:t>
        </w:r>
        <w:r w:rsidR="0093531D">
          <w:rPr>
            <w:rFonts w:asciiTheme="minorHAnsi" w:eastAsiaTheme="minorEastAsia" w:hAnsiTheme="minorHAnsi" w:cstheme="minorBidi"/>
            <w:b w:val="0"/>
            <w:spacing w:val="0"/>
            <w:lang w:eastAsia="en-GB"/>
          </w:rPr>
          <w:tab/>
        </w:r>
        <w:r w:rsidR="0093531D" w:rsidRPr="00A87E96">
          <w:rPr>
            <w:rStyle w:val="Hyperlink"/>
          </w:rPr>
          <w:t>Funding application Process Data</w:t>
        </w:r>
        <w:r w:rsidR="0093531D">
          <w:rPr>
            <w:webHidden/>
          </w:rPr>
          <w:tab/>
        </w:r>
        <w:r w:rsidR="0093531D">
          <w:rPr>
            <w:webHidden/>
          </w:rPr>
          <w:fldChar w:fldCharType="begin"/>
        </w:r>
        <w:r w:rsidR="0093531D">
          <w:rPr>
            <w:webHidden/>
          </w:rPr>
          <w:instrText xml:space="preserve"> PAGEREF _Toc469562360 \h </w:instrText>
        </w:r>
        <w:r w:rsidR="0093531D">
          <w:rPr>
            <w:webHidden/>
          </w:rPr>
        </w:r>
        <w:r w:rsidR="0093531D">
          <w:rPr>
            <w:webHidden/>
          </w:rPr>
          <w:fldChar w:fldCharType="separate"/>
        </w:r>
        <w:r w:rsidR="00241F59">
          <w:rPr>
            <w:webHidden/>
          </w:rPr>
          <w:t>11</w:t>
        </w:r>
        <w:r w:rsidR="0093531D">
          <w:rPr>
            <w:webHidden/>
          </w:rPr>
          <w:fldChar w:fldCharType="end"/>
        </w:r>
      </w:hyperlink>
    </w:p>
    <w:p w14:paraId="668FE44F" w14:textId="77777777" w:rsidR="0093531D" w:rsidRDefault="00FF3E2F">
      <w:pPr>
        <w:pStyle w:val="TOC1"/>
        <w:rPr>
          <w:rFonts w:asciiTheme="minorHAnsi" w:eastAsiaTheme="minorEastAsia" w:hAnsiTheme="minorHAnsi" w:cstheme="minorBidi"/>
          <w:b w:val="0"/>
          <w:spacing w:val="0"/>
          <w:lang w:eastAsia="en-GB"/>
        </w:rPr>
      </w:pPr>
      <w:hyperlink w:anchor="_Toc469562361" w:history="1">
        <w:r w:rsidR="0093531D" w:rsidRPr="00A87E96">
          <w:rPr>
            <w:rStyle w:val="Hyperlink"/>
          </w:rPr>
          <w:t>5</w:t>
        </w:r>
        <w:r w:rsidR="0093531D">
          <w:rPr>
            <w:rFonts w:asciiTheme="minorHAnsi" w:eastAsiaTheme="minorEastAsia" w:hAnsiTheme="minorHAnsi" w:cstheme="minorBidi"/>
            <w:b w:val="0"/>
            <w:spacing w:val="0"/>
            <w:lang w:eastAsia="en-GB"/>
          </w:rPr>
          <w:tab/>
        </w:r>
        <w:r w:rsidR="0093531D" w:rsidRPr="00A87E96">
          <w:rPr>
            <w:rStyle w:val="Hyperlink"/>
          </w:rPr>
          <w:t>Agreement Data</w:t>
        </w:r>
        <w:r w:rsidR="0093531D">
          <w:rPr>
            <w:webHidden/>
          </w:rPr>
          <w:tab/>
        </w:r>
        <w:r w:rsidR="0093531D">
          <w:rPr>
            <w:webHidden/>
          </w:rPr>
          <w:fldChar w:fldCharType="begin"/>
        </w:r>
        <w:r w:rsidR="0093531D">
          <w:rPr>
            <w:webHidden/>
          </w:rPr>
          <w:instrText xml:space="preserve"> PAGEREF _Toc469562361 \h </w:instrText>
        </w:r>
        <w:r w:rsidR="0093531D">
          <w:rPr>
            <w:webHidden/>
          </w:rPr>
        </w:r>
        <w:r w:rsidR="0093531D">
          <w:rPr>
            <w:webHidden/>
          </w:rPr>
          <w:fldChar w:fldCharType="separate"/>
        </w:r>
        <w:r w:rsidR="00241F59">
          <w:rPr>
            <w:webHidden/>
          </w:rPr>
          <w:t>12</w:t>
        </w:r>
        <w:r w:rsidR="0093531D">
          <w:rPr>
            <w:webHidden/>
          </w:rPr>
          <w:fldChar w:fldCharType="end"/>
        </w:r>
      </w:hyperlink>
    </w:p>
    <w:p w14:paraId="39369FE3" w14:textId="77777777" w:rsidR="0093531D" w:rsidRDefault="00FF3E2F">
      <w:pPr>
        <w:pStyle w:val="TOC1"/>
        <w:rPr>
          <w:rFonts w:asciiTheme="minorHAnsi" w:eastAsiaTheme="minorEastAsia" w:hAnsiTheme="minorHAnsi" w:cstheme="minorBidi"/>
          <w:b w:val="0"/>
          <w:spacing w:val="0"/>
          <w:lang w:eastAsia="en-GB"/>
        </w:rPr>
      </w:pPr>
      <w:hyperlink w:anchor="_Toc469562362" w:history="1">
        <w:r w:rsidR="0093531D" w:rsidRPr="00A87E96">
          <w:rPr>
            <w:rStyle w:val="Hyperlink"/>
          </w:rPr>
          <w:t>6</w:t>
        </w:r>
        <w:r w:rsidR="0093531D">
          <w:rPr>
            <w:rFonts w:asciiTheme="minorHAnsi" w:eastAsiaTheme="minorEastAsia" w:hAnsiTheme="minorHAnsi" w:cstheme="minorBidi"/>
            <w:b w:val="0"/>
            <w:spacing w:val="0"/>
            <w:lang w:eastAsia="en-GB"/>
          </w:rPr>
          <w:tab/>
        </w:r>
        <w:r w:rsidR="0093531D" w:rsidRPr="00A87E96">
          <w:rPr>
            <w:rStyle w:val="Hyperlink"/>
          </w:rPr>
          <w:t>Receipt and evaluation of Applications by the Council</w:t>
        </w:r>
        <w:r w:rsidR="0093531D">
          <w:rPr>
            <w:webHidden/>
          </w:rPr>
          <w:tab/>
        </w:r>
        <w:r w:rsidR="0093531D">
          <w:rPr>
            <w:webHidden/>
          </w:rPr>
          <w:fldChar w:fldCharType="begin"/>
        </w:r>
        <w:r w:rsidR="0093531D">
          <w:rPr>
            <w:webHidden/>
          </w:rPr>
          <w:instrText xml:space="preserve"> PAGEREF _Toc469562362 \h </w:instrText>
        </w:r>
        <w:r w:rsidR="0093531D">
          <w:rPr>
            <w:webHidden/>
          </w:rPr>
        </w:r>
        <w:r w:rsidR="0093531D">
          <w:rPr>
            <w:webHidden/>
          </w:rPr>
          <w:fldChar w:fldCharType="separate"/>
        </w:r>
        <w:r w:rsidR="00241F59">
          <w:rPr>
            <w:webHidden/>
          </w:rPr>
          <w:t>13</w:t>
        </w:r>
        <w:r w:rsidR="0093531D">
          <w:rPr>
            <w:webHidden/>
          </w:rPr>
          <w:fldChar w:fldCharType="end"/>
        </w:r>
      </w:hyperlink>
    </w:p>
    <w:p w14:paraId="7FA0A499" w14:textId="77777777" w:rsidR="0093531D" w:rsidRDefault="00FF3E2F">
      <w:pPr>
        <w:pStyle w:val="TOC1"/>
        <w:rPr>
          <w:rFonts w:asciiTheme="minorHAnsi" w:eastAsiaTheme="minorEastAsia" w:hAnsiTheme="minorHAnsi" w:cstheme="minorBidi"/>
          <w:b w:val="0"/>
          <w:spacing w:val="0"/>
          <w:lang w:eastAsia="en-GB"/>
        </w:rPr>
      </w:pPr>
      <w:hyperlink w:anchor="_Toc469562363" w:history="1">
        <w:r w:rsidR="0093531D" w:rsidRPr="00A87E96">
          <w:rPr>
            <w:rStyle w:val="Hyperlink"/>
          </w:rPr>
          <w:t>7</w:t>
        </w:r>
        <w:r w:rsidR="0093531D">
          <w:rPr>
            <w:rFonts w:asciiTheme="minorHAnsi" w:eastAsiaTheme="minorEastAsia" w:hAnsiTheme="minorHAnsi" w:cstheme="minorBidi"/>
            <w:b w:val="0"/>
            <w:spacing w:val="0"/>
            <w:lang w:eastAsia="en-GB"/>
          </w:rPr>
          <w:tab/>
        </w:r>
        <w:r w:rsidR="0093531D" w:rsidRPr="00A87E96">
          <w:rPr>
            <w:rStyle w:val="Hyperlink"/>
          </w:rPr>
          <w:t>Evaluation Data</w:t>
        </w:r>
        <w:r w:rsidR="0093531D">
          <w:rPr>
            <w:webHidden/>
          </w:rPr>
          <w:tab/>
        </w:r>
        <w:r w:rsidR="0093531D">
          <w:rPr>
            <w:webHidden/>
          </w:rPr>
          <w:fldChar w:fldCharType="begin"/>
        </w:r>
        <w:r w:rsidR="0093531D">
          <w:rPr>
            <w:webHidden/>
          </w:rPr>
          <w:instrText xml:space="preserve"> PAGEREF _Toc469562363 \h </w:instrText>
        </w:r>
        <w:r w:rsidR="0093531D">
          <w:rPr>
            <w:webHidden/>
          </w:rPr>
        </w:r>
        <w:r w:rsidR="0093531D">
          <w:rPr>
            <w:webHidden/>
          </w:rPr>
          <w:fldChar w:fldCharType="separate"/>
        </w:r>
        <w:r w:rsidR="00241F59">
          <w:rPr>
            <w:webHidden/>
          </w:rPr>
          <w:t>14</w:t>
        </w:r>
        <w:r w:rsidR="0093531D">
          <w:rPr>
            <w:webHidden/>
          </w:rPr>
          <w:fldChar w:fldCharType="end"/>
        </w:r>
      </w:hyperlink>
    </w:p>
    <w:p w14:paraId="50D77951" w14:textId="77777777" w:rsidR="0093531D" w:rsidRDefault="00FF3E2F">
      <w:pPr>
        <w:pStyle w:val="TOC1"/>
        <w:rPr>
          <w:rFonts w:asciiTheme="minorHAnsi" w:eastAsiaTheme="minorEastAsia" w:hAnsiTheme="minorHAnsi" w:cstheme="minorBidi"/>
          <w:b w:val="0"/>
          <w:spacing w:val="0"/>
          <w:lang w:eastAsia="en-GB"/>
        </w:rPr>
      </w:pPr>
      <w:hyperlink w:anchor="_Toc469562364" w:history="1">
        <w:r w:rsidR="0093531D" w:rsidRPr="00A87E96">
          <w:rPr>
            <w:rStyle w:val="Hyperlink"/>
            <w:bCs/>
          </w:rPr>
          <w:t>Form A: Details of Applicant</w:t>
        </w:r>
        <w:r w:rsidR="0093531D">
          <w:rPr>
            <w:webHidden/>
          </w:rPr>
          <w:tab/>
        </w:r>
        <w:r w:rsidR="0093531D">
          <w:rPr>
            <w:webHidden/>
          </w:rPr>
          <w:fldChar w:fldCharType="begin"/>
        </w:r>
        <w:r w:rsidR="0093531D">
          <w:rPr>
            <w:webHidden/>
          </w:rPr>
          <w:instrText xml:space="preserve"> PAGEREF _Toc469562364 \h </w:instrText>
        </w:r>
        <w:r w:rsidR="0093531D">
          <w:rPr>
            <w:webHidden/>
          </w:rPr>
        </w:r>
        <w:r w:rsidR="0093531D">
          <w:rPr>
            <w:webHidden/>
          </w:rPr>
          <w:fldChar w:fldCharType="separate"/>
        </w:r>
        <w:r w:rsidR="00241F59">
          <w:rPr>
            <w:webHidden/>
          </w:rPr>
          <w:t>16</w:t>
        </w:r>
        <w:r w:rsidR="0093531D">
          <w:rPr>
            <w:webHidden/>
          </w:rPr>
          <w:fldChar w:fldCharType="end"/>
        </w:r>
      </w:hyperlink>
    </w:p>
    <w:p w14:paraId="7555FC74" w14:textId="77777777" w:rsidR="0093531D" w:rsidRDefault="00FF3E2F">
      <w:pPr>
        <w:pStyle w:val="TOC1"/>
        <w:rPr>
          <w:rFonts w:asciiTheme="minorHAnsi" w:eastAsiaTheme="minorEastAsia" w:hAnsiTheme="minorHAnsi" w:cstheme="minorBidi"/>
          <w:b w:val="0"/>
          <w:spacing w:val="0"/>
          <w:lang w:eastAsia="en-GB"/>
        </w:rPr>
      </w:pPr>
      <w:hyperlink w:anchor="_Toc469562365" w:history="1">
        <w:r w:rsidR="0093531D" w:rsidRPr="00A87E96">
          <w:rPr>
            <w:rStyle w:val="Hyperlink"/>
            <w:rFonts w:cs="Arial"/>
            <w:bCs/>
          </w:rPr>
          <w:t>Form B: Grounds for rejection</w:t>
        </w:r>
        <w:r w:rsidR="0093531D">
          <w:rPr>
            <w:webHidden/>
          </w:rPr>
          <w:tab/>
        </w:r>
        <w:r w:rsidR="0093531D">
          <w:rPr>
            <w:webHidden/>
          </w:rPr>
          <w:fldChar w:fldCharType="begin"/>
        </w:r>
        <w:r w:rsidR="0093531D">
          <w:rPr>
            <w:webHidden/>
          </w:rPr>
          <w:instrText xml:space="preserve"> PAGEREF _Toc469562365 \h </w:instrText>
        </w:r>
        <w:r w:rsidR="0093531D">
          <w:rPr>
            <w:webHidden/>
          </w:rPr>
        </w:r>
        <w:r w:rsidR="0093531D">
          <w:rPr>
            <w:webHidden/>
          </w:rPr>
          <w:fldChar w:fldCharType="separate"/>
        </w:r>
        <w:r w:rsidR="00241F59">
          <w:rPr>
            <w:webHidden/>
          </w:rPr>
          <w:t>18</w:t>
        </w:r>
        <w:r w:rsidR="0093531D">
          <w:rPr>
            <w:webHidden/>
          </w:rPr>
          <w:fldChar w:fldCharType="end"/>
        </w:r>
      </w:hyperlink>
    </w:p>
    <w:p w14:paraId="7EC2DAC8" w14:textId="77777777" w:rsidR="0093531D" w:rsidRDefault="00FF3E2F">
      <w:pPr>
        <w:pStyle w:val="TOC1"/>
        <w:rPr>
          <w:rFonts w:asciiTheme="minorHAnsi" w:eastAsiaTheme="minorEastAsia" w:hAnsiTheme="minorHAnsi" w:cstheme="minorBidi"/>
          <w:b w:val="0"/>
          <w:spacing w:val="0"/>
          <w:lang w:eastAsia="en-GB"/>
        </w:rPr>
      </w:pPr>
      <w:hyperlink w:anchor="_Toc469562366" w:history="1">
        <w:r w:rsidR="0093531D" w:rsidRPr="00A87E96">
          <w:rPr>
            <w:rStyle w:val="Hyperlink"/>
            <w:rFonts w:cs="Arial"/>
            <w:bCs/>
          </w:rPr>
          <w:t>Form C: Track Record</w:t>
        </w:r>
        <w:r w:rsidR="0093531D">
          <w:rPr>
            <w:webHidden/>
          </w:rPr>
          <w:tab/>
        </w:r>
        <w:r w:rsidR="0093531D">
          <w:rPr>
            <w:webHidden/>
          </w:rPr>
          <w:fldChar w:fldCharType="begin"/>
        </w:r>
        <w:r w:rsidR="0093531D">
          <w:rPr>
            <w:webHidden/>
          </w:rPr>
          <w:instrText xml:space="preserve"> PAGEREF _Toc469562366 \h </w:instrText>
        </w:r>
        <w:r w:rsidR="0093531D">
          <w:rPr>
            <w:webHidden/>
          </w:rPr>
        </w:r>
        <w:r w:rsidR="0093531D">
          <w:rPr>
            <w:webHidden/>
          </w:rPr>
          <w:fldChar w:fldCharType="separate"/>
        </w:r>
        <w:r w:rsidR="00241F59">
          <w:rPr>
            <w:webHidden/>
          </w:rPr>
          <w:t>22</w:t>
        </w:r>
        <w:r w:rsidR="0093531D">
          <w:rPr>
            <w:webHidden/>
          </w:rPr>
          <w:fldChar w:fldCharType="end"/>
        </w:r>
      </w:hyperlink>
    </w:p>
    <w:p w14:paraId="1450398C" w14:textId="77777777" w:rsidR="0093531D" w:rsidRDefault="00FF3E2F">
      <w:pPr>
        <w:pStyle w:val="TOC1"/>
        <w:rPr>
          <w:rFonts w:asciiTheme="minorHAnsi" w:eastAsiaTheme="minorEastAsia" w:hAnsiTheme="minorHAnsi" w:cstheme="minorBidi"/>
          <w:b w:val="0"/>
          <w:spacing w:val="0"/>
          <w:lang w:eastAsia="en-GB"/>
        </w:rPr>
      </w:pPr>
      <w:hyperlink w:anchor="_Toc469562367" w:history="1">
        <w:r w:rsidR="0093531D" w:rsidRPr="00A87E96">
          <w:rPr>
            <w:rStyle w:val="Hyperlink"/>
            <w:rFonts w:cs="Arial"/>
            <w:bCs/>
          </w:rPr>
          <w:t>Form D: Willingness and ability to comply with terms and conditions of agreement</w:t>
        </w:r>
        <w:r w:rsidR="0093531D">
          <w:rPr>
            <w:webHidden/>
          </w:rPr>
          <w:tab/>
        </w:r>
        <w:r w:rsidR="0093531D">
          <w:rPr>
            <w:webHidden/>
          </w:rPr>
          <w:fldChar w:fldCharType="begin"/>
        </w:r>
        <w:r w:rsidR="0093531D">
          <w:rPr>
            <w:webHidden/>
          </w:rPr>
          <w:instrText xml:space="preserve"> PAGEREF _Toc469562367 \h </w:instrText>
        </w:r>
        <w:r w:rsidR="0093531D">
          <w:rPr>
            <w:webHidden/>
          </w:rPr>
        </w:r>
        <w:r w:rsidR="0093531D">
          <w:rPr>
            <w:webHidden/>
          </w:rPr>
          <w:fldChar w:fldCharType="separate"/>
        </w:r>
        <w:r w:rsidR="00241F59">
          <w:rPr>
            <w:webHidden/>
          </w:rPr>
          <w:t>27</w:t>
        </w:r>
        <w:r w:rsidR="0093531D">
          <w:rPr>
            <w:webHidden/>
          </w:rPr>
          <w:fldChar w:fldCharType="end"/>
        </w:r>
      </w:hyperlink>
    </w:p>
    <w:p w14:paraId="64BC7252" w14:textId="77777777" w:rsidR="0093531D" w:rsidRDefault="00FF3E2F">
      <w:pPr>
        <w:pStyle w:val="TOC1"/>
        <w:rPr>
          <w:rFonts w:asciiTheme="minorHAnsi" w:eastAsiaTheme="minorEastAsia" w:hAnsiTheme="minorHAnsi" w:cstheme="minorBidi"/>
          <w:b w:val="0"/>
          <w:spacing w:val="0"/>
          <w:lang w:eastAsia="en-GB"/>
        </w:rPr>
      </w:pPr>
      <w:hyperlink w:anchor="_Toc469562368" w:history="1">
        <w:r w:rsidR="0093531D" w:rsidRPr="00A87E96">
          <w:rPr>
            <w:rStyle w:val="Hyperlink"/>
          </w:rPr>
          <w:t>Form E: Funding Agreement</w:t>
        </w:r>
        <w:r w:rsidR="0093531D">
          <w:rPr>
            <w:webHidden/>
          </w:rPr>
          <w:tab/>
        </w:r>
        <w:r w:rsidR="0093531D">
          <w:rPr>
            <w:webHidden/>
          </w:rPr>
          <w:fldChar w:fldCharType="begin"/>
        </w:r>
        <w:r w:rsidR="0093531D">
          <w:rPr>
            <w:webHidden/>
          </w:rPr>
          <w:instrText xml:space="preserve"> PAGEREF _Toc469562368 \h </w:instrText>
        </w:r>
        <w:r w:rsidR="0093531D">
          <w:rPr>
            <w:webHidden/>
          </w:rPr>
        </w:r>
        <w:r w:rsidR="0093531D">
          <w:rPr>
            <w:webHidden/>
          </w:rPr>
          <w:fldChar w:fldCharType="separate"/>
        </w:r>
        <w:r w:rsidR="00241F59">
          <w:rPr>
            <w:webHidden/>
          </w:rPr>
          <w:t>28</w:t>
        </w:r>
        <w:r w:rsidR="0093531D">
          <w:rPr>
            <w:webHidden/>
          </w:rPr>
          <w:fldChar w:fldCharType="end"/>
        </w:r>
      </w:hyperlink>
    </w:p>
    <w:p w14:paraId="2C7A920D" w14:textId="77777777" w:rsidR="0093531D" w:rsidRDefault="00FF3E2F">
      <w:pPr>
        <w:pStyle w:val="TOC1"/>
        <w:rPr>
          <w:rFonts w:asciiTheme="minorHAnsi" w:eastAsiaTheme="minorEastAsia" w:hAnsiTheme="minorHAnsi" w:cstheme="minorBidi"/>
          <w:b w:val="0"/>
          <w:spacing w:val="0"/>
          <w:lang w:eastAsia="en-GB"/>
        </w:rPr>
      </w:pPr>
      <w:hyperlink w:anchor="_Toc469562369" w:history="1">
        <w:r w:rsidR="0093531D" w:rsidRPr="00A87E96">
          <w:rPr>
            <w:rStyle w:val="Hyperlink"/>
            <w:rFonts w:cs="Arial"/>
            <w:bCs/>
          </w:rPr>
          <w:t>Form F: Proposal</w:t>
        </w:r>
        <w:r w:rsidR="0093531D">
          <w:rPr>
            <w:webHidden/>
          </w:rPr>
          <w:tab/>
        </w:r>
        <w:r w:rsidR="0093531D">
          <w:rPr>
            <w:webHidden/>
          </w:rPr>
          <w:fldChar w:fldCharType="begin"/>
        </w:r>
        <w:r w:rsidR="0093531D">
          <w:rPr>
            <w:webHidden/>
          </w:rPr>
          <w:instrText xml:space="preserve"> PAGEREF _Toc469562369 \h </w:instrText>
        </w:r>
        <w:r w:rsidR="0093531D">
          <w:rPr>
            <w:webHidden/>
          </w:rPr>
        </w:r>
        <w:r w:rsidR="0093531D">
          <w:rPr>
            <w:webHidden/>
          </w:rPr>
          <w:fldChar w:fldCharType="separate"/>
        </w:r>
        <w:r w:rsidR="00241F59">
          <w:rPr>
            <w:webHidden/>
          </w:rPr>
          <w:t>29</w:t>
        </w:r>
        <w:r w:rsidR="0093531D">
          <w:rPr>
            <w:webHidden/>
          </w:rPr>
          <w:fldChar w:fldCharType="end"/>
        </w:r>
      </w:hyperlink>
    </w:p>
    <w:p w14:paraId="7541C387" w14:textId="77777777" w:rsidR="0093531D" w:rsidRDefault="00FF3E2F">
      <w:pPr>
        <w:pStyle w:val="TOC1"/>
        <w:rPr>
          <w:rFonts w:asciiTheme="minorHAnsi" w:eastAsiaTheme="minorEastAsia" w:hAnsiTheme="minorHAnsi" w:cstheme="minorBidi"/>
          <w:b w:val="0"/>
          <w:spacing w:val="0"/>
          <w:lang w:eastAsia="en-GB"/>
        </w:rPr>
      </w:pPr>
      <w:hyperlink w:anchor="_Toc469562370" w:history="1">
        <w:r w:rsidR="0093531D" w:rsidRPr="00A87E96">
          <w:rPr>
            <w:rStyle w:val="Hyperlink"/>
            <w:rFonts w:cs="Arial"/>
            <w:bCs/>
          </w:rPr>
          <w:t>Form G: Pricing schedule</w:t>
        </w:r>
        <w:r w:rsidR="0093531D">
          <w:rPr>
            <w:webHidden/>
          </w:rPr>
          <w:tab/>
        </w:r>
        <w:r w:rsidR="0093531D">
          <w:rPr>
            <w:webHidden/>
          </w:rPr>
          <w:fldChar w:fldCharType="begin"/>
        </w:r>
        <w:r w:rsidR="0093531D">
          <w:rPr>
            <w:webHidden/>
          </w:rPr>
          <w:instrText xml:space="preserve"> PAGEREF _Toc469562370 \h </w:instrText>
        </w:r>
        <w:r w:rsidR="0093531D">
          <w:rPr>
            <w:webHidden/>
          </w:rPr>
        </w:r>
        <w:r w:rsidR="0093531D">
          <w:rPr>
            <w:webHidden/>
          </w:rPr>
          <w:fldChar w:fldCharType="separate"/>
        </w:r>
        <w:r w:rsidR="00241F59">
          <w:rPr>
            <w:webHidden/>
          </w:rPr>
          <w:t>36</w:t>
        </w:r>
        <w:r w:rsidR="0093531D">
          <w:rPr>
            <w:webHidden/>
          </w:rPr>
          <w:fldChar w:fldCharType="end"/>
        </w:r>
      </w:hyperlink>
    </w:p>
    <w:p w14:paraId="76F704D5" w14:textId="77777777" w:rsidR="0093531D" w:rsidRDefault="00FF3E2F">
      <w:pPr>
        <w:pStyle w:val="TOC1"/>
        <w:rPr>
          <w:rFonts w:asciiTheme="minorHAnsi" w:eastAsiaTheme="minorEastAsia" w:hAnsiTheme="minorHAnsi" w:cstheme="minorBidi"/>
          <w:b w:val="0"/>
          <w:spacing w:val="0"/>
          <w:lang w:eastAsia="en-GB"/>
        </w:rPr>
      </w:pPr>
      <w:hyperlink w:anchor="_Toc469562371" w:history="1">
        <w:r w:rsidR="0093531D" w:rsidRPr="00A87E96">
          <w:rPr>
            <w:rStyle w:val="Hyperlink"/>
            <w:rFonts w:cs="Arial"/>
            <w:bCs/>
          </w:rPr>
          <w:t>Form</w:t>
        </w:r>
        <w:r w:rsidR="0093531D" w:rsidRPr="00A87E96">
          <w:rPr>
            <w:rStyle w:val="Hyperlink"/>
            <w:bCs/>
          </w:rPr>
          <w:t xml:space="preserve"> Y: Schedule of confidential information</w:t>
        </w:r>
        <w:r w:rsidR="0093531D">
          <w:rPr>
            <w:webHidden/>
          </w:rPr>
          <w:tab/>
        </w:r>
        <w:r w:rsidR="0093531D">
          <w:rPr>
            <w:webHidden/>
          </w:rPr>
          <w:fldChar w:fldCharType="begin"/>
        </w:r>
        <w:r w:rsidR="0093531D">
          <w:rPr>
            <w:webHidden/>
          </w:rPr>
          <w:instrText xml:space="preserve"> PAGEREF _Toc469562371 \h </w:instrText>
        </w:r>
        <w:r w:rsidR="0093531D">
          <w:rPr>
            <w:webHidden/>
          </w:rPr>
        </w:r>
        <w:r w:rsidR="0093531D">
          <w:rPr>
            <w:webHidden/>
          </w:rPr>
          <w:fldChar w:fldCharType="separate"/>
        </w:r>
        <w:r w:rsidR="00241F59">
          <w:rPr>
            <w:webHidden/>
          </w:rPr>
          <w:t>37</w:t>
        </w:r>
        <w:r w:rsidR="0093531D">
          <w:rPr>
            <w:webHidden/>
          </w:rPr>
          <w:fldChar w:fldCharType="end"/>
        </w:r>
      </w:hyperlink>
    </w:p>
    <w:p w14:paraId="7D8143B4" w14:textId="77777777" w:rsidR="0093531D" w:rsidRDefault="00FF3E2F">
      <w:pPr>
        <w:pStyle w:val="TOC1"/>
        <w:rPr>
          <w:rFonts w:asciiTheme="minorHAnsi" w:eastAsiaTheme="minorEastAsia" w:hAnsiTheme="minorHAnsi" w:cstheme="minorBidi"/>
          <w:b w:val="0"/>
          <w:spacing w:val="0"/>
          <w:lang w:eastAsia="en-GB"/>
        </w:rPr>
      </w:pPr>
      <w:hyperlink w:anchor="_Toc469562372" w:history="1">
        <w:r w:rsidR="0093531D" w:rsidRPr="00A87E96">
          <w:rPr>
            <w:rStyle w:val="Hyperlink"/>
            <w:bCs/>
          </w:rPr>
          <w:t>Form Z: Applicant's declaration</w:t>
        </w:r>
        <w:r w:rsidR="0093531D">
          <w:rPr>
            <w:webHidden/>
          </w:rPr>
          <w:tab/>
        </w:r>
        <w:r w:rsidR="0093531D">
          <w:rPr>
            <w:webHidden/>
          </w:rPr>
          <w:fldChar w:fldCharType="begin"/>
        </w:r>
        <w:r w:rsidR="0093531D">
          <w:rPr>
            <w:webHidden/>
          </w:rPr>
          <w:instrText xml:space="preserve"> PAGEREF _Toc469562372 \h </w:instrText>
        </w:r>
        <w:r w:rsidR="0093531D">
          <w:rPr>
            <w:webHidden/>
          </w:rPr>
        </w:r>
        <w:r w:rsidR="0093531D">
          <w:rPr>
            <w:webHidden/>
          </w:rPr>
          <w:fldChar w:fldCharType="separate"/>
        </w:r>
        <w:r w:rsidR="00241F59">
          <w:rPr>
            <w:webHidden/>
          </w:rPr>
          <w:t>38</w:t>
        </w:r>
        <w:r w:rsidR="0093531D">
          <w:rPr>
            <w:webHidden/>
          </w:rPr>
          <w:fldChar w:fldCharType="end"/>
        </w:r>
      </w:hyperlink>
    </w:p>
    <w:p w14:paraId="630F58FC" w14:textId="62298955" w:rsidR="0093531D" w:rsidRDefault="00FF3E2F">
      <w:pPr>
        <w:pStyle w:val="TOC1"/>
        <w:rPr>
          <w:rFonts w:asciiTheme="minorHAnsi" w:eastAsiaTheme="minorEastAsia" w:hAnsiTheme="minorHAnsi" w:cstheme="minorBidi"/>
          <w:b w:val="0"/>
          <w:spacing w:val="0"/>
          <w:lang w:eastAsia="en-GB"/>
        </w:rPr>
      </w:pPr>
      <w:hyperlink w:anchor="_Toc469562373" w:history="1">
        <w:r w:rsidR="0093531D" w:rsidRPr="00A87E96">
          <w:rPr>
            <w:rStyle w:val="Hyperlink"/>
            <w:bCs/>
          </w:rPr>
          <w:t xml:space="preserve">Appendix A: </w:t>
        </w:r>
        <w:r w:rsidR="0093531D" w:rsidRPr="00A87E96">
          <w:rPr>
            <w:rStyle w:val="Hyperlink"/>
          </w:rPr>
          <w:t>Norfolk Public Health str</w:t>
        </w:r>
        <w:r w:rsidR="00241F59">
          <w:rPr>
            <w:rStyle w:val="Hyperlink"/>
          </w:rPr>
          <w:t>ategies and national/Local data</w:t>
        </w:r>
        <w:r w:rsidR="0093531D">
          <w:rPr>
            <w:webHidden/>
          </w:rPr>
          <w:tab/>
        </w:r>
        <w:r w:rsidR="0093531D">
          <w:rPr>
            <w:webHidden/>
          </w:rPr>
          <w:fldChar w:fldCharType="begin"/>
        </w:r>
        <w:r w:rsidR="0093531D">
          <w:rPr>
            <w:webHidden/>
          </w:rPr>
          <w:instrText xml:space="preserve"> PAGEREF _Toc469562373 \h </w:instrText>
        </w:r>
        <w:r w:rsidR="0093531D">
          <w:rPr>
            <w:webHidden/>
          </w:rPr>
        </w:r>
        <w:r w:rsidR="0093531D">
          <w:rPr>
            <w:webHidden/>
          </w:rPr>
          <w:fldChar w:fldCharType="separate"/>
        </w:r>
        <w:r w:rsidR="00241F59">
          <w:rPr>
            <w:webHidden/>
          </w:rPr>
          <w:t>40</w:t>
        </w:r>
        <w:r w:rsidR="0093531D">
          <w:rPr>
            <w:webHidden/>
          </w:rPr>
          <w:fldChar w:fldCharType="end"/>
        </w:r>
      </w:hyperlink>
    </w:p>
    <w:p w14:paraId="3EEA6866" w14:textId="609C7186" w:rsidR="00A22F71" w:rsidRPr="0020037C" w:rsidRDefault="001E4120" w:rsidP="0020037C">
      <w:pPr>
        <w:rPr>
          <w:b/>
        </w:rPr>
        <w:sectPr w:rsidR="00A22F71" w:rsidRPr="0020037C" w:rsidSect="0093531D">
          <w:footerReference w:type="even" r:id="rId12"/>
          <w:footerReference w:type="default" r:id="rId13"/>
          <w:pgSz w:w="11906" w:h="16838"/>
          <w:pgMar w:top="567" w:right="1134" w:bottom="720" w:left="1134" w:header="720" w:footer="720" w:gutter="0"/>
          <w:cols w:space="720"/>
          <w:titlePg/>
          <w:docGrid w:linePitch="326"/>
        </w:sectPr>
      </w:pPr>
      <w:r w:rsidRPr="00236699">
        <w:rPr>
          <w:rFonts w:asciiTheme="minorHAnsi" w:hAnsiTheme="minorHAnsi"/>
        </w:rPr>
        <w:fldChar w:fldCharType="end"/>
      </w:r>
    </w:p>
    <w:p w14:paraId="41B3D65D" w14:textId="77777777" w:rsidR="00A22F71" w:rsidRPr="00236699" w:rsidRDefault="001E4120">
      <w:pPr>
        <w:pStyle w:val="Heading1"/>
        <w:numPr>
          <w:ilvl w:val="0"/>
          <w:numId w:val="3"/>
        </w:numPr>
        <w:rPr>
          <w:rFonts w:asciiTheme="minorHAnsi" w:hAnsiTheme="minorHAnsi"/>
        </w:rPr>
      </w:pPr>
      <w:bookmarkStart w:id="18" w:name="_Toc326234116"/>
      <w:bookmarkStart w:id="19" w:name="_Toc326241323"/>
      <w:bookmarkStart w:id="20" w:name="_Toc469562357"/>
      <w:r w:rsidRPr="00236699">
        <w:rPr>
          <w:rFonts w:asciiTheme="minorHAnsi" w:hAnsiTheme="minorHAnsi"/>
        </w:rPr>
        <w:lastRenderedPageBreak/>
        <w:t>Important legal notice</w:t>
      </w:r>
      <w:bookmarkStart w:id="21" w:name="_Toc326241324"/>
      <w:bookmarkEnd w:id="18"/>
      <w:bookmarkEnd w:id="19"/>
      <w:bookmarkEnd w:id="20"/>
    </w:p>
    <w:p w14:paraId="2B33884D" w14:textId="77777777" w:rsidR="00A22F71" w:rsidRPr="00236699" w:rsidRDefault="001E4120">
      <w:pPr>
        <w:rPr>
          <w:rStyle w:val="Strong"/>
          <w:rFonts w:asciiTheme="minorHAnsi" w:hAnsiTheme="minorHAnsi"/>
        </w:rPr>
      </w:pPr>
      <w:bookmarkStart w:id="22" w:name="_Toc326234117"/>
      <w:r w:rsidRPr="00236699">
        <w:rPr>
          <w:rStyle w:val="Strong"/>
          <w:rFonts w:asciiTheme="minorHAnsi" w:hAnsiTheme="minorHAnsi"/>
        </w:rPr>
        <w:t>No implied contract</w:t>
      </w:r>
    </w:p>
    <w:p w14:paraId="7300B5A1" w14:textId="77777777" w:rsidR="00A22F71" w:rsidRPr="00236699" w:rsidRDefault="001E4120" w:rsidP="00C2026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r w:rsidRPr="00236699">
        <w:rPr>
          <w:rFonts w:asciiTheme="minorHAnsi" w:hAnsiTheme="minorHAnsi"/>
          <w:sz w:val="22"/>
          <w:szCs w:val="22"/>
        </w:rPr>
        <w:t xml:space="preserve">Norfolk County Council (“the Council” or, where the context so requires, “We”) does not make any binding commitment to actual or potential Applicants (or, where the context so requires “you”) or to any other party about its conduct of this funding application exercise, other than to abide by its statutory obligations and the express terms of this Important Legal Notice. </w:t>
      </w:r>
    </w:p>
    <w:p w14:paraId="7D44E283" w14:textId="77777777" w:rsidR="00A22F71" w:rsidRPr="00236699" w:rsidRDefault="001E4120">
      <w:pPr>
        <w:rPr>
          <w:rStyle w:val="Strong"/>
          <w:rFonts w:asciiTheme="minorHAnsi" w:hAnsiTheme="minorHAnsi"/>
        </w:rPr>
      </w:pPr>
      <w:r w:rsidRPr="00236699">
        <w:rPr>
          <w:rStyle w:val="Strong"/>
          <w:rFonts w:asciiTheme="minorHAnsi" w:hAnsiTheme="minorHAnsi"/>
        </w:rPr>
        <w:t>Acceptance of conditions</w:t>
      </w:r>
    </w:p>
    <w:p w14:paraId="56B2B3B3" w14:textId="77777777" w:rsidR="00A22F71" w:rsidRPr="00236699" w:rsidRDefault="001E4120" w:rsidP="00C2026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r w:rsidRPr="00236699">
        <w:rPr>
          <w:rFonts w:asciiTheme="minorHAnsi" w:hAnsiTheme="minorHAnsi"/>
          <w:sz w:val="22"/>
          <w:szCs w:val="22"/>
        </w:rPr>
        <w:t>Any Applicant who participates in this funding</w:t>
      </w:r>
      <w:r w:rsidR="006156E5" w:rsidRPr="00236699">
        <w:rPr>
          <w:rFonts w:asciiTheme="minorHAnsi" w:hAnsiTheme="minorHAnsi"/>
          <w:sz w:val="22"/>
          <w:szCs w:val="22"/>
        </w:rPr>
        <w:t xml:space="preserve"> appl</w:t>
      </w:r>
      <w:r w:rsidRPr="00236699">
        <w:rPr>
          <w:rFonts w:asciiTheme="minorHAnsi" w:hAnsiTheme="minorHAnsi"/>
          <w:sz w:val="22"/>
          <w:szCs w:val="22"/>
        </w:rPr>
        <w:t>ication shall be deemed to accept the above condition and the conditions set out below. These conditions form the entire understanding between the parties about the conduct of the exercise</w:t>
      </w:r>
      <w:r w:rsidRPr="00236699">
        <w:rPr>
          <w:rFonts w:asciiTheme="minorHAnsi" w:hAnsiTheme="minorHAnsi" w:cs="Arial"/>
          <w:sz w:val="22"/>
          <w:szCs w:val="22"/>
        </w:rPr>
        <w:t>.</w:t>
      </w:r>
    </w:p>
    <w:p w14:paraId="20A4BA76" w14:textId="7D2F5993" w:rsidR="00A22F71" w:rsidRPr="00236699" w:rsidRDefault="001E4120" w:rsidP="0093531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r w:rsidRPr="00236699">
        <w:rPr>
          <w:rFonts w:asciiTheme="minorHAnsi" w:hAnsiTheme="minorHAnsi"/>
          <w:sz w:val="22"/>
          <w:szCs w:val="22"/>
        </w:rPr>
        <w:t>The Council will not accept any change to the terms of this legal notice and in the event that any Applicant submits any application or notice which seeks to change these conditions the purported change shall be void, even if the Council considers the Applicant’s completed application form</w:t>
      </w:r>
      <w:r w:rsidR="003D5008">
        <w:rPr>
          <w:rFonts w:asciiTheme="minorHAnsi" w:hAnsiTheme="minorHAnsi"/>
          <w:sz w:val="22"/>
          <w:szCs w:val="22"/>
        </w:rPr>
        <w:t>.</w:t>
      </w:r>
    </w:p>
    <w:p w14:paraId="6A9211F0" w14:textId="77777777" w:rsidR="00A22F71" w:rsidRPr="00236699" w:rsidRDefault="001E4120" w:rsidP="0093531D">
      <w:pPr>
        <w:spacing w:before="120" w:after="120"/>
        <w:rPr>
          <w:rStyle w:val="Strong"/>
          <w:rFonts w:asciiTheme="minorHAnsi" w:hAnsiTheme="minorHAnsi"/>
        </w:rPr>
      </w:pPr>
      <w:r w:rsidRPr="00236699">
        <w:rPr>
          <w:rStyle w:val="Strong"/>
          <w:rFonts w:asciiTheme="minorHAnsi" w:hAnsiTheme="minorHAnsi"/>
        </w:rPr>
        <w:t>Communications, information and notices</w:t>
      </w:r>
    </w:p>
    <w:p w14:paraId="00C71290" w14:textId="77777777" w:rsidR="00A22F71" w:rsidRPr="00236699" w:rsidRDefault="001E4120" w:rsidP="0093531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r w:rsidRPr="00236699">
        <w:rPr>
          <w:rFonts w:asciiTheme="minorHAnsi" w:hAnsiTheme="minorHAnsi"/>
          <w:sz w:val="22"/>
          <w:szCs w:val="22"/>
        </w:rPr>
        <w:t>Applicants shall not, in connection with this funding application exercise, rely on any communication from the Council (including without limitation any notice published by the Council and any information published on any web site) unless it specifically states that it concerns this funding application exercise.  Applicants shall not rely on any communication which is not in writing.</w:t>
      </w:r>
    </w:p>
    <w:p w14:paraId="701FC0C7" w14:textId="77777777" w:rsidR="00A22F71" w:rsidRPr="00236699" w:rsidRDefault="001E4120" w:rsidP="0093531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r w:rsidRPr="00236699">
        <w:rPr>
          <w:rFonts w:asciiTheme="minorHAnsi" w:hAnsiTheme="minorHAnsi"/>
          <w:sz w:val="22"/>
          <w:szCs w:val="22"/>
        </w:rPr>
        <w:t>Information</w:t>
      </w:r>
      <w:r w:rsidRPr="00236699">
        <w:rPr>
          <w:rFonts w:asciiTheme="minorHAnsi" w:hAnsiTheme="minorHAnsi" w:cs="Arial"/>
          <w:sz w:val="22"/>
          <w:szCs w:val="22"/>
        </w:rPr>
        <w:t xml:space="preserve"> supplied by the Council is subject to constant updating and amendment in the future and is necessarily selective and is supplied for general guidance in the preparation of application forms. It does not purport to contain all of the information which </w:t>
      </w:r>
      <w:r w:rsidRPr="00236699">
        <w:rPr>
          <w:rFonts w:asciiTheme="minorHAnsi" w:hAnsiTheme="minorHAnsi"/>
          <w:sz w:val="22"/>
          <w:szCs w:val="22"/>
        </w:rPr>
        <w:t xml:space="preserve">Applicants </w:t>
      </w:r>
      <w:r w:rsidRPr="00236699">
        <w:rPr>
          <w:rFonts w:asciiTheme="minorHAnsi" w:hAnsiTheme="minorHAnsi" w:cs="Arial"/>
          <w:sz w:val="22"/>
          <w:szCs w:val="22"/>
        </w:rPr>
        <w:t xml:space="preserve">may require and </w:t>
      </w:r>
      <w:r w:rsidRPr="00236699">
        <w:rPr>
          <w:rFonts w:asciiTheme="minorHAnsi" w:hAnsiTheme="minorHAnsi"/>
          <w:sz w:val="22"/>
          <w:szCs w:val="22"/>
        </w:rPr>
        <w:t xml:space="preserve">Applicants </w:t>
      </w:r>
      <w:r w:rsidRPr="00236699">
        <w:rPr>
          <w:rFonts w:asciiTheme="minorHAnsi" w:hAnsiTheme="minorHAnsi" w:cs="Arial"/>
          <w:sz w:val="22"/>
          <w:szCs w:val="22"/>
        </w:rPr>
        <w:t>must satisfy themselves by their own investigations about the accuracy of such information.</w:t>
      </w:r>
    </w:p>
    <w:p w14:paraId="0D33816B" w14:textId="77777777" w:rsidR="00A22F71" w:rsidRPr="00236699" w:rsidRDefault="001E4120" w:rsidP="0093531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r w:rsidRPr="00236699">
        <w:rPr>
          <w:rFonts w:asciiTheme="minorHAnsi" w:hAnsiTheme="minorHAnsi"/>
          <w:sz w:val="22"/>
          <w:szCs w:val="22"/>
        </w:rPr>
        <w:t>The Council has taken reasonable steps to ensure, as at the date of each document supplied by the Council in connection with this funding application (“Funding application Document”), that the facts which are contained in or provided with each such document are true and accurate in all material respects. But the Council does not make any representation or warranty as to the accuracy or completeness of the Funding application Documents, or the reasonableness of any assumptions on which they may be based. The Council accepts no liability to Applicants however arising, whether resulting from the use of the information provided, or from any omissions from or deficiencies in the information. As such, the Council cannot accept responsibility for any inaccurate information obtained by Applicants.</w:t>
      </w:r>
    </w:p>
    <w:p w14:paraId="0BF88CEA" w14:textId="77777777" w:rsidR="00A22F71" w:rsidRPr="00236699" w:rsidRDefault="001E4120" w:rsidP="0093531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r w:rsidRPr="00236699">
        <w:rPr>
          <w:rFonts w:asciiTheme="minorHAnsi" w:hAnsiTheme="minorHAnsi"/>
          <w:sz w:val="22"/>
          <w:szCs w:val="22"/>
        </w:rPr>
        <w:t>Any notice from any person in connection with this funding application exercise must be sent to the Contact Name and Address stated in the Funding application Process Data below in accordance with the relevant timescales.</w:t>
      </w:r>
    </w:p>
    <w:p w14:paraId="59429279" w14:textId="77777777" w:rsidR="00A22F71" w:rsidRPr="00236699" w:rsidRDefault="001E4120" w:rsidP="0093531D">
      <w:pPr>
        <w:keepNext/>
        <w:spacing w:before="120" w:after="120"/>
        <w:rPr>
          <w:rStyle w:val="Strong"/>
          <w:rFonts w:asciiTheme="minorHAnsi" w:hAnsiTheme="minorHAnsi"/>
        </w:rPr>
      </w:pPr>
      <w:r w:rsidRPr="00236699">
        <w:rPr>
          <w:rStyle w:val="Strong"/>
          <w:rFonts w:asciiTheme="minorHAnsi" w:hAnsiTheme="minorHAnsi"/>
        </w:rPr>
        <w:t>Amendments to the funding application process</w:t>
      </w:r>
    </w:p>
    <w:p w14:paraId="69F9FEE7" w14:textId="77777777" w:rsidR="00A22F71" w:rsidRPr="00236699" w:rsidRDefault="001E4120" w:rsidP="0093531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r w:rsidRPr="00236699">
        <w:rPr>
          <w:rFonts w:asciiTheme="minorHAnsi" w:hAnsiTheme="minorHAnsi"/>
          <w:sz w:val="22"/>
          <w:szCs w:val="22"/>
        </w:rPr>
        <w:t xml:space="preserve">The Council may at its sole discretion </w:t>
      </w:r>
      <w:r w:rsidRPr="00236699">
        <w:rPr>
          <w:rFonts w:asciiTheme="minorHAnsi" w:hAnsiTheme="minorHAnsi" w:cs="Arial"/>
          <w:sz w:val="22"/>
          <w:szCs w:val="22"/>
        </w:rPr>
        <w:t xml:space="preserve">change any aspect of, or </w:t>
      </w:r>
      <w:r w:rsidRPr="00236699">
        <w:rPr>
          <w:rFonts w:asciiTheme="minorHAnsi" w:hAnsiTheme="minorHAnsi"/>
          <w:sz w:val="22"/>
          <w:szCs w:val="22"/>
        </w:rPr>
        <w:t>stop this funding application exercise at any point and if it stops the exercise need not provide any Applicant with the scores allocated in any marking exercise already undertaken or the reasons for the allocation of those scores.</w:t>
      </w:r>
    </w:p>
    <w:p w14:paraId="36B4C0AE" w14:textId="0E0D316A" w:rsidR="00A22F71" w:rsidRPr="00236699" w:rsidRDefault="001E4120" w:rsidP="0093531D">
      <w:pPr>
        <w:spacing w:before="120" w:after="120"/>
        <w:rPr>
          <w:rStyle w:val="Strong"/>
          <w:rFonts w:asciiTheme="minorHAnsi" w:hAnsiTheme="minorHAnsi"/>
        </w:rPr>
      </w:pPr>
      <w:r w:rsidRPr="00236699">
        <w:rPr>
          <w:rStyle w:val="Strong"/>
          <w:rFonts w:asciiTheme="minorHAnsi" w:hAnsiTheme="minorHAnsi"/>
        </w:rPr>
        <w:t>Applicants’ costs</w:t>
      </w:r>
    </w:p>
    <w:p w14:paraId="4F50A81B" w14:textId="3B1F0752" w:rsidR="003D5008" w:rsidRDefault="001E4120" w:rsidP="00C2026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r w:rsidRPr="00236699">
        <w:rPr>
          <w:rFonts w:asciiTheme="minorHAnsi" w:hAnsiTheme="minorHAnsi"/>
          <w:sz w:val="22"/>
          <w:szCs w:val="22"/>
        </w:rPr>
        <w:t>The Council will not under any circumstances be liable to pay Applicants for any costs incurred as a result of their participating in this funding application exercise.</w:t>
      </w:r>
    </w:p>
    <w:p w14:paraId="05E4F1DB" w14:textId="7A98C509" w:rsidR="00A22F71" w:rsidRPr="00236699" w:rsidRDefault="003D5008" w:rsidP="003D5008">
      <w:pPr>
        <w:spacing w:before="0" w:after="0" w:line="240" w:lineRule="auto"/>
        <w:rPr>
          <w:rFonts w:asciiTheme="minorHAnsi" w:hAnsiTheme="minorHAnsi"/>
          <w:lang w:eastAsia="en-GB"/>
        </w:rPr>
      </w:pPr>
      <w:r>
        <w:rPr>
          <w:rFonts w:asciiTheme="minorHAnsi" w:hAnsiTheme="minorHAnsi"/>
        </w:rPr>
        <w:br w:type="page"/>
      </w:r>
    </w:p>
    <w:p w14:paraId="644DE5EE" w14:textId="16EBA49B" w:rsidR="00A22F71" w:rsidRPr="00236699" w:rsidRDefault="001E4120">
      <w:pPr>
        <w:rPr>
          <w:rStyle w:val="Strong"/>
          <w:rFonts w:asciiTheme="minorHAnsi" w:hAnsiTheme="minorHAnsi"/>
        </w:rPr>
      </w:pPr>
      <w:r w:rsidRPr="00236699">
        <w:rPr>
          <w:rStyle w:val="Strong"/>
          <w:rFonts w:asciiTheme="minorHAnsi" w:hAnsiTheme="minorHAnsi"/>
        </w:rPr>
        <w:lastRenderedPageBreak/>
        <w:t>Confidentiality, Freedom of Information and Intellectual Property</w:t>
      </w:r>
    </w:p>
    <w:p w14:paraId="1B7AB84D" w14:textId="77777777" w:rsidR="00A22F71" w:rsidRPr="00236699" w:rsidRDefault="001E4120" w:rsidP="00C2026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r w:rsidRPr="00236699">
        <w:rPr>
          <w:rFonts w:asciiTheme="minorHAnsi" w:hAnsiTheme="minorHAnsi"/>
          <w:sz w:val="22"/>
          <w:szCs w:val="22"/>
        </w:rPr>
        <w:t>The Council is subject to laws about access to information including the Freedom of Information Act 2000, the Environmental Information Regulations 2004 and the Audit Commission Act 1998. The Council may - despite any claim made by any Applicant that any information is given in confidence or is confidential in nature – release any information it holds in accordance with the law, subject to the Council’s discretion concerning any applicable exemption or the application of any public interest test. It is important to note that information may be commercially sensitive for a time - for example, during a tender process - but afterwards it may not be. The timing of any request for information may be extremely important in determining whether or not information is exempt. Applicants should note that no information is likely to be regarded as exempt forever.</w:t>
      </w:r>
    </w:p>
    <w:p w14:paraId="4DFD1779" w14:textId="77777777" w:rsidR="00A22F71" w:rsidRPr="00236699" w:rsidRDefault="001E4120" w:rsidP="00C2026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r w:rsidRPr="00236699">
        <w:rPr>
          <w:rFonts w:asciiTheme="minorHAnsi" w:hAnsiTheme="minorHAnsi"/>
          <w:sz w:val="22"/>
          <w:szCs w:val="22"/>
        </w:rPr>
        <w:t>Any working documents produced by the Council in the course of evaluation shall remain confidential to and the property of the Council and need not be retained by the Council.</w:t>
      </w:r>
    </w:p>
    <w:p w14:paraId="017A4AF6" w14:textId="77777777" w:rsidR="00A22F71" w:rsidRPr="00236699" w:rsidRDefault="001E4120" w:rsidP="00C2026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r w:rsidRPr="00236699">
        <w:rPr>
          <w:rFonts w:asciiTheme="minorHAnsi" w:hAnsiTheme="minorHAnsi"/>
          <w:sz w:val="22"/>
          <w:szCs w:val="22"/>
        </w:rPr>
        <w:t>All intellectual property rights in the Funding application Documents and all materials provided by the Council or its professional advisers, consultants or information providers in connection with this tender and tender process are and shall remain the property of the Council and/or its professional advisers, consultants and/or information providers. The information they contain shall be used only for the purpose of preparing a tender and delivering any resulting contract.</w:t>
      </w:r>
    </w:p>
    <w:p w14:paraId="4B9A7637" w14:textId="77777777" w:rsidR="00A22F71" w:rsidRPr="00236699" w:rsidRDefault="001E4120" w:rsidP="0093531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r w:rsidRPr="00236699">
        <w:rPr>
          <w:rFonts w:asciiTheme="minorHAnsi" w:hAnsiTheme="minorHAnsi"/>
          <w:sz w:val="22"/>
          <w:szCs w:val="22"/>
        </w:rPr>
        <w:t>The contents of the Funding application Documents together with all other information, materials, specifications or other documents provided pursuant to or in the course of this funding application exercise, or prepared by the Applicants specifically for such purposes, shall be treated at all times as confidential by the Applicants unless put in the public domain by the Council. Applicants may not disclose any such information, materials, specifications or other documents to any third parties or to any other part of the Applicant´s company or group or use them for any purpose other than for the preparation and submission of responses to the Funding application Documents. Applicants may not publicise the Council’s name without the prior consent of the Council.</w:t>
      </w:r>
    </w:p>
    <w:p w14:paraId="7FB5F452" w14:textId="77777777" w:rsidR="00A22F71" w:rsidRPr="00236699" w:rsidRDefault="001E4120" w:rsidP="0093531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r w:rsidRPr="00236699">
        <w:rPr>
          <w:rFonts w:asciiTheme="minorHAnsi" w:hAnsiTheme="minorHAnsi"/>
          <w:sz w:val="22"/>
          <w:szCs w:val="22"/>
        </w:rPr>
        <w:t>Applicants must seek the approval of the Council before providing to third parties any information provided in confidence by the Council and shall ensure that all third parties to whom disclosure is made shall keep any such information, materials, specifications or other documents confidential and not disclose them to any other third party except as set out above.</w:t>
      </w:r>
    </w:p>
    <w:p w14:paraId="026AD904" w14:textId="77777777" w:rsidR="00A22F71" w:rsidRPr="00236699" w:rsidRDefault="001E4120" w:rsidP="0093531D">
      <w:pPr>
        <w:keepNext/>
        <w:spacing w:before="120" w:after="120"/>
        <w:rPr>
          <w:rStyle w:val="Strong"/>
          <w:rFonts w:asciiTheme="minorHAnsi" w:hAnsiTheme="minorHAnsi"/>
        </w:rPr>
      </w:pPr>
      <w:r w:rsidRPr="00236699">
        <w:rPr>
          <w:rStyle w:val="Strong"/>
          <w:rFonts w:asciiTheme="minorHAnsi" w:hAnsiTheme="minorHAnsi"/>
        </w:rPr>
        <w:t>Collusion, canvassing, bribery and corruption</w:t>
      </w:r>
    </w:p>
    <w:p w14:paraId="58141F3B" w14:textId="77777777" w:rsidR="00A22F71" w:rsidRPr="00236699" w:rsidRDefault="001E4120" w:rsidP="0093531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bookmarkStart w:id="23" w:name="_Ref337304627"/>
      <w:r w:rsidRPr="00236699">
        <w:rPr>
          <w:rFonts w:asciiTheme="minorHAnsi" w:hAnsiTheme="minorHAnsi"/>
          <w:sz w:val="22"/>
          <w:szCs w:val="22"/>
        </w:rPr>
        <w:t xml:space="preserve">Applicants shall not enter into any agreement or arrangement with any other person with the intent that the other person shall refrain from responding to </w:t>
      </w:r>
      <w:bookmarkEnd w:id="23"/>
      <w:r w:rsidRPr="00236699">
        <w:rPr>
          <w:rFonts w:asciiTheme="minorHAnsi" w:hAnsiTheme="minorHAnsi"/>
          <w:sz w:val="22"/>
          <w:szCs w:val="22"/>
        </w:rPr>
        <w:t>the funding application exercise or submit an excessively high price or an otherwise unattractive or non-compliant offer nor enter into any price-fixing agreement with any other person in respect of this funding application process.</w:t>
      </w:r>
    </w:p>
    <w:p w14:paraId="16FEFDCB" w14:textId="77777777" w:rsidR="00A22F71" w:rsidRPr="00236699" w:rsidRDefault="001E4120" w:rsidP="0093531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bookmarkStart w:id="24" w:name="_Ref337304642"/>
      <w:r w:rsidRPr="00236699">
        <w:rPr>
          <w:rFonts w:asciiTheme="minorHAnsi" w:hAnsiTheme="minorHAnsi"/>
          <w:sz w:val="22"/>
          <w:szCs w:val="22"/>
        </w:rPr>
        <w:t>Applicants shall not, in connection with this funding application process or the proposed contract:</w:t>
      </w:r>
      <w:bookmarkEnd w:id="24"/>
    </w:p>
    <w:p w14:paraId="4F5B19AE" w14:textId="77777777" w:rsidR="00A22F71" w:rsidRPr="00236699" w:rsidRDefault="001E4120" w:rsidP="0093531D">
      <w:pPr>
        <w:pStyle w:val="listparagraph0"/>
        <w:numPr>
          <w:ilvl w:val="1"/>
          <w:numId w:val="10"/>
        </w:numPr>
        <w:spacing w:before="120" w:beforeAutospacing="0" w:after="120" w:afterAutospacing="0" w:line="252" w:lineRule="auto"/>
        <w:rPr>
          <w:rFonts w:asciiTheme="minorHAnsi" w:hAnsiTheme="minorHAnsi"/>
          <w:sz w:val="22"/>
          <w:szCs w:val="22"/>
        </w:rPr>
      </w:pPr>
      <w:r w:rsidRPr="00236699">
        <w:rPr>
          <w:rFonts w:asciiTheme="minorHAnsi" w:hAnsiTheme="minorHAnsi"/>
          <w:sz w:val="22"/>
          <w:szCs w:val="22"/>
        </w:rPr>
        <w:t>offer any inducement, fee or reward to any officer or member of the Council;</w:t>
      </w:r>
    </w:p>
    <w:p w14:paraId="74F5063E" w14:textId="77777777" w:rsidR="00A22F71" w:rsidRPr="00236699" w:rsidRDefault="001E4120" w:rsidP="0093531D">
      <w:pPr>
        <w:pStyle w:val="listparagraph0"/>
        <w:numPr>
          <w:ilvl w:val="1"/>
          <w:numId w:val="10"/>
        </w:numPr>
        <w:spacing w:before="120" w:beforeAutospacing="0" w:after="120" w:afterAutospacing="0" w:line="252" w:lineRule="auto"/>
        <w:rPr>
          <w:rFonts w:asciiTheme="minorHAnsi" w:hAnsiTheme="minorHAnsi"/>
          <w:sz w:val="22"/>
          <w:szCs w:val="22"/>
        </w:rPr>
      </w:pPr>
      <w:r w:rsidRPr="00236699">
        <w:rPr>
          <w:rFonts w:asciiTheme="minorHAnsi" w:hAnsiTheme="minorHAnsi"/>
          <w:sz w:val="22"/>
          <w:szCs w:val="22"/>
        </w:rPr>
        <w:t>do anything which would constitute a breach of section 117(2) of the Local Government Act 1972 or of the Bribery Act 2010; or</w:t>
      </w:r>
    </w:p>
    <w:p w14:paraId="76FD7726" w14:textId="77777777" w:rsidR="00A22F71" w:rsidRPr="00236699" w:rsidRDefault="001E4120" w:rsidP="0093531D">
      <w:pPr>
        <w:pStyle w:val="listparagraph0"/>
        <w:numPr>
          <w:ilvl w:val="1"/>
          <w:numId w:val="10"/>
        </w:numPr>
        <w:spacing w:before="120" w:beforeAutospacing="0" w:after="120" w:afterAutospacing="0" w:line="252" w:lineRule="auto"/>
        <w:rPr>
          <w:rFonts w:asciiTheme="minorHAnsi" w:hAnsiTheme="minorHAnsi"/>
          <w:sz w:val="22"/>
          <w:szCs w:val="22"/>
        </w:rPr>
      </w:pPr>
      <w:proofErr w:type="gramStart"/>
      <w:r w:rsidRPr="00236699">
        <w:rPr>
          <w:rFonts w:asciiTheme="minorHAnsi" w:hAnsiTheme="minorHAnsi"/>
          <w:sz w:val="22"/>
          <w:szCs w:val="22"/>
        </w:rPr>
        <w:t>canvass</w:t>
      </w:r>
      <w:proofErr w:type="gramEnd"/>
      <w:r w:rsidRPr="00236699">
        <w:rPr>
          <w:rFonts w:asciiTheme="minorHAnsi" w:hAnsiTheme="minorHAnsi"/>
          <w:sz w:val="22"/>
          <w:szCs w:val="22"/>
        </w:rPr>
        <w:t xml:space="preserve"> any officer or member of the Council in connection with the response/tender about any aspect of the proposed contract or for soliciting information in connection therewith.</w:t>
      </w:r>
    </w:p>
    <w:p w14:paraId="74D0EC1B" w14:textId="77777777" w:rsidR="00A22F71" w:rsidRPr="00236699" w:rsidRDefault="001E4120" w:rsidP="0093531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r w:rsidRPr="00236699">
        <w:rPr>
          <w:rFonts w:asciiTheme="minorHAnsi" w:hAnsiTheme="minorHAnsi"/>
          <w:sz w:val="22"/>
          <w:szCs w:val="22"/>
        </w:rPr>
        <w:t xml:space="preserve">If any Applicant or any employee of any Applicant or any third party acting on behalf of any Applicant commits an act detailed in clauses </w:t>
      </w:r>
      <w:r w:rsidRPr="00236699">
        <w:rPr>
          <w:rFonts w:asciiTheme="minorHAnsi" w:hAnsiTheme="minorHAnsi"/>
          <w:sz w:val="22"/>
          <w:szCs w:val="22"/>
        </w:rPr>
        <w:fldChar w:fldCharType="begin"/>
      </w:r>
      <w:r w:rsidRPr="00236699">
        <w:rPr>
          <w:rFonts w:asciiTheme="minorHAnsi" w:hAnsiTheme="minorHAnsi"/>
          <w:sz w:val="22"/>
          <w:szCs w:val="22"/>
        </w:rPr>
        <w:instrText xml:space="preserve"> REF _Ref337304627 \r \h </w:instrText>
      </w:r>
      <w:r w:rsidR="00236699" w:rsidRPr="00236699">
        <w:rPr>
          <w:rFonts w:asciiTheme="minorHAnsi" w:hAnsiTheme="minorHAnsi"/>
          <w:sz w:val="22"/>
          <w:szCs w:val="22"/>
        </w:rPr>
        <w:instrText xml:space="preserve"> \* MERGEFORMAT </w:instrText>
      </w:r>
      <w:r w:rsidRPr="00236699">
        <w:rPr>
          <w:rFonts w:asciiTheme="minorHAnsi" w:hAnsiTheme="minorHAnsi"/>
          <w:sz w:val="22"/>
          <w:szCs w:val="22"/>
        </w:rPr>
      </w:r>
      <w:r w:rsidRPr="00236699">
        <w:rPr>
          <w:rFonts w:asciiTheme="minorHAnsi" w:hAnsiTheme="minorHAnsi"/>
          <w:sz w:val="22"/>
          <w:szCs w:val="22"/>
        </w:rPr>
        <w:fldChar w:fldCharType="separate"/>
      </w:r>
      <w:r w:rsidR="00B2498F">
        <w:rPr>
          <w:rFonts w:asciiTheme="minorHAnsi" w:hAnsiTheme="minorHAnsi"/>
          <w:sz w:val="22"/>
          <w:szCs w:val="22"/>
        </w:rPr>
        <w:t>1.15</w:t>
      </w:r>
      <w:r w:rsidRPr="00236699">
        <w:rPr>
          <w:rFonts w:asciiTheme="minorHAnsi" w:hAnsiTheme="minorHAnsi"/>
          <w:sz w:val="22"/>
          <w:szCs w:val="22"/>
        </w:rPr>
        <w:fldChar w:fldCharType="end"/>
      </w:r>
      <w:r w:rsidRPr="00236699">
        <w:rPr>
          <w:rFonts w:asciiTheme="minorHAnsi" w:hAnsiTheme="minorHAnsi"/>
          <w:sz w:val="22"/>
          <w:szCs w:val="22"/>
        </w:rPr>
        <w:t xml:space="preserve"> or </w:t>
      </w:r>
      <w:r w:rsidRPr="00236699">
        <w:rPr>
          <w:rFonts w:asciiTheme="minorHAnsi" w:hAnsiTheme="minorHAnsi"/>
          <w:sz w:val="22"/>
          <w:szCs w:val="22"/>
        </w:rPr>
        <w:fldChar w:fldCharType="begin"/>
      </w:r>
      <w:r w:rsidRPr="00236699">
        <w:rPr>
          <w:rFonts w:asciiTheme="minorHAnsi" w:hAnsiTheme="minorHAnsi"/>
          <w:sz w:val="22"/>
          <w:szCs w:val="22"/>
        </w:rPr>
        <w:instrText xml:space="preserve"> REF _Ref337304642 \r \h </w:instrText>
      </w:r>
      <w:r w:rsidR="00236699" w:rsidRPr="00236699">
        <w:rPr>
          <w:rFonts w:asciiTheme="minorHAnsi" w:hAnsiTheme="minorHAnsi"/>
          <w:sz w:val="22"/>
          <w:szCs w:val="22"/>
        </w:rPr>
        <w:instrText xml:space="preserve"> \* MERGEFORMAT </w:instrText>
      </w:r>
      <w:r w:rsidRPr="00236699">
        <w:rPr>
          <w:rFonts w:asciiTheme="minorHAnsi" w:hAnsiTheme="minorHAnsi"/>
          <w:sz w:val="22"/>
          <w:szCs w:val="22"/>
        </w:rPr>
      </w:r>
      <w:r w:rsidRPr="00236699">
        <w:rPr>
          <w:rFonts w:asciiTheme="minorHAnsi" w:hAnsiTheme="minorHAnsi"/>
          <w:sz w:val="22"/>
          <w:szCs w:val="22"/>
        </w:rPr>
        <w:fldChar w:fldCharType="separate"/>
      </w:r>
      <w:r w:rsidR="00B2498F">
        <w:rPr>
          <w:rFonts w:asciiTheme="minorHAnsi" w:hAnsiTheme="minorHAnsi"/>
          <w:sz w:val="22"/>
          <w:szCs w:val="22"/>
        </w:rPr>
        <w:t>1.16</w:t>
      </w:r>
      <w:r w:rsidRPr="00236699">
        <w:rPr>
          <w:rFonts w:asciiTheme="minorHAnsi" w:hAnsiTheme="minorHAnsi"/>
          <w:sz w:val="22"/>
          <w:szCs w:val="22"/>
        </w:rPr>
        <w:fldChar w:fldCharType="end"/>
      </w:r>
      <w:r w:rsidRPr="00236699">
        <w:rPr>
          <w:rFonts w:asciiTheme="minorHAnsi" w:hAnsiTheme="minorHAnsi"/>
          <w:sz w:val="22"/>
          <w:szCs w:val="22"/>
        </w:rPr>
        <w:t xml:space="preserve"> or offers, promises or gives any bribe or inducement or makes any improper threat or colludes (or offers or agrees to collude) with any other Applicant in connection with this funding application exercise then, in addition to any criminal sanction such conduct may attract, the Council may:</w:t>
      </w:r>
    </w:p>
    <w:p w14:paraId="0DFEB907" w14:textId="77777777" w:rsidR="00A22F71" w:rsidRPr="00236699" w:rsidRDefault="001E4120" w:rsidP="00C2026D">
      <w:pPr>
        <w:pStyle w:val="listparagraph0"/>
        <w:numPr>
          <w:ilvl w:val="1"/>
          <w:numId w:val="11"/>
        </w:numPr>
        <w:spacing w:before="120" w:after="120" w:line="252" w:lineRule="auto"/>
        <w:rPr>
          <w:rFonts w:asciiTheme="minorHAnsi" w:hAnsiTheme="minorHAnsi"/>
          <w:sz w:val="22"/>
          <w:szCs w:val="22"/>
        </w:rPr>
      </w:pPr>
      <w:r w:rsidRPr="00236699">
        <w:rPr>
          <w:rFonts w:asciiTheme="minorHAnsi" w:hAnsiTheme="minorHAnsi"/>
          <w:sz w:val="22"/>
          <w:szCs w:val="22"/>
        </w:rPr>
        <w:t>immediately exclude that Applicant’s offer from consideration;</w:t>
      </w:r>
    </w:p>
    <w:p w14:paraId="000D06B5" w14:textId="77777777" w:rsidR="00A22F71" w:rsidRPr="00236699" w:rsidRDefault="001E4120" w:rsidP="009F05B3">
      <w:pPr>
        <w:pStyle w:val="listparagraph0"/>
        <w:numPr>
          <w:ilvl w:val="1"/>
          <w:numId w:val="11"/>
        </w:numPr>
        <w:spacing w:before="120" w:beforeAutospacing="0" w:after="120" w:afterAutospacing="0" w:line="252" w:lineRule="auto"/>
        <w:rPr>
          <w:rFonts w:asciiTheme="minorHAnsi" w:hAnsiTheme="minorHAnsi"/>
          <w:sz w:val="22"/>
          <w:szCs w:val="22"/>
        </w:rPr>
      </w:pPr>
      <w:r w:rsidRPr="00236699">
        <w:rPr>
          <w:rFonts w:asciiTheme="minorHAnsi" w:hAnsiTheme="minorHAnsi"/>
          <w:sz w:val="22"/>
          <w:szCs w:val="22"/>
        </w:rPr>
        <w:lastRenderedPageBreak/>
        <w:t>exclude that Applicant from future funding application exercises;</w:t>
      </w:r>
    </w:p>
    <w:p w14:paraId="0EC6F3F8" w14:textId="77777777" w:rsidR="00A22F71" w:rsidRPr="00236699" w:rsidRDefault="001E4120" w:rsidP="009F05B3">
      <w:pPr>
        <w:pStyle w:val="listparagraph0"/>
        <w:numPr>
          <w:ilvl w:val="1"/>
          <w:numId w:val="11"/>
        </w:numPr>
        <w:spacing w:before="120" w:beforeAutospacing="0" w:after="120" w:afterAutospacing="0" w:line="252" w:lineRule="auto"/>
        <w:rPr>
          <w:rFonts w:asciiTheme="minorHAnsi" w:hAnsiTheme="minorHAnsi"/>
          <w:sz w:val="22"/>
          <w:szCs w:val="22"/>
        </w:rPr>
      </w:pPr>
      <w:r w:rsidRPr="00236699">
        <w:rPr>
          <w:rFonts w:asciiTheme="minorHAnsi" w:hAnsiTheme="minorHAnsi"/>
          <w:sz w:val="22"/>
          <w:szCs w:val="22"/>
        </w:rPr>
        <w:t>terminate any contract entered into with that Applicant; and</w:t>
      </w:r>
    </w:p>
    <w:p w14:paraId="018A3D00" w14:textId="77777777" w:rsidR="00A22F71" w:rsidRPr="00236699" w:rsidRDefault="001E4120" w:rsidP="009F05B3">
      <w:pPr>
        <w:pStyle w:val="listparagraph0"/>
        <w:numPr>
          <w:ilvl w:val="1"/>
          <w:numId w:val="11"/>
        </w:numPr>
        <w:spacing w:before="120" w:beforeAutospacing="0" w:after="120" w:afterAutospacing="0" w:line="252" w:lineRule="auto"/>
        <w:rPr>
          <w:rFonts w:asciiTheme="minorHAnsi" w:hAnsiTheme="minorHAnsi"/>
          <w:sz w:val="22"/>
          <w:szCs w:val="22"/>
        </w:rPr>
      </w:pPr>
      <w:proofErr w:type="gramStart"/>
      <w:r w:rsidRPr="00236699">
        <w:rPr>
          <w:rFonts w:asciiTheme="minorHAnsi" w:hAnsiTheme="minorHAnsi"/>
          <w:sz w:val="22"/>
          <w:szCs w:val="22"/>
        </w:rPr>
        <w:t>recover</w:t>
      </w:r>
      <w:proofErr w:type="gramEnd"/>
      <w:r w:rsidRPr="00236699">
        <w:rPr>
          <w:rFonts w:asciiTheme="minorHAnsi" w:hAnsiTheme="minorHAnsi"/>
          <w:sz w:val="22"/>
          <w:szCs w:val="22"/>
        </w:rPr>
        <w:t xml:space="preserve"> from that Applicant the reasonable costs of re-running this funding application exercise and any consequential losses (including loss of anticipated savings) which result from any delay in letting a contract.</w:t>
      </w:r>
    </w:p>
    <w:p w14:paraId="2F52EA35" w14:textId="77777777" w:rsidR="00A22F71" w:rsidRPr="00236699" w:rsidRDefault="001E4120" w:rsidP="00C2026D">
      <w:pPr>
        <w:pStyle w:val="listparagraph0"/>
        <w:numPr>
          <w:ilvl w:val="1"/>
          <w:numId w:val="9"/>
        </w:numPr>
        <w:spacing w:before="120" w:beforeAutospacing="0" w:after="120" w:afterAutospacing="0" w:line="252" w:lineRule="auto"/>
        <w:ind w:left="709" w:hanging="709"/>
        <w:rPr>
          <w:rFonts w:asciiTheme="minorHAnsi" w:hAnsiTheme="minorHAnsi"/>
          <w:sz w:val="22"/>
          <w:szCs w:val="22"/>
        </w:rPr>
      </w:pPr>
      <w:r w:rsidRPr="00236699">
        <w:rPr>
          <w:rFonts w:asciiTheme="minorHAnsi" w:hAnsiTheme="minorHAnsi"/>
          <w:sz w:val="22"/>
          <w:szCs w:val="22"/>
        </w:rPr>
        <w:t>If any person approaches any Applicant seeking any bribe or making any offer to collude in respect of this funding application exercise, that Applicant is to contact the Council’s Head of Law immediately.</w:t>
      </w:r>
    </w:p>
    <w:p w14:paraId="1AEFC64C" w14:textId="77777777" w:rsidR="00A22F71" w:rsidRPr="00236699" w:rsidRDefault="001E4120">
      <w:pPr>
        <w:pStyle w:val="Heading1"/>
        <w:numPr>
          <w:ilvl w:val="0"/>
          <w:numId w:val="3"/>
        </w:numPr>
        <w:rPr>
          <w:rFonts w:asciiTheme="minorHAnsi" w:hAnsiTheme="minorHAnsi"/>
        </w:rPr>
      </w:pPr>
      <w:bookmarkStart w:id="25" w:name="_Toc326234119"/>
      <w:bookmarkStart w:id="26" w:name="_Toc326241326"/>
      <w:bookmarkStart w:id="27" w:name="_Toc469562358"/>
      <w:bookmarkEnd w:id="21"/>
      <w:bookmarkEnd w:id="22"/>
      <w:r w:rsidRPr="00236699">
        <w:rPr>
          <w:rFonts w:asciiTheme="minorHAnsi" w:hAnsiTheme="minorHAnsi"/>
        </w:rPr>
        <w:t>Instructions to Applicants</w:t>
      </w:r>
      <w:bookmarkEnd w:id="25"/>
      <w:bookmarkEnd w:id="26"/>
      <w:bookmarkEnd w:id="27"/>
    </w:p>
    <w:p w14:paraId="7B97129B" w14:textId="77777777" w:rsidR="00A22F71" w:rsidRPr="00236699" w:rsidRDefault="001E4120">
      <w:pPr>
        <w:pStyle w:val="Level2"/>
        <w:outlineLvl w:val="9"/>
        <w:rPr>
          <w:rFonts w:asciiTheme="minorHAnsi" w:hAnsiTheme="minorHAnsi"/>
        </w:rPr>
      </w:pPr>
      <w:bookmarkStart w:id="28" w:name="_Toc326234120"/>
      <w:r w:rsidRPr="00236699">
        <w:rPr>
          <w:rFonts w:asciiTheme="minorHAnsi" w:hAnsiTheme="minorHAnsi"/>
        </w:rPr>
        <w:t>General advice</w:t>
      </w:r>
      <w:bookmarkEnd w:id="28"/>
    </w:p>
    <w:p w14:paraId="6DB1C751" w14:textId="77777777" w:rsidR="000606D8" w:rsidRDefault="001E4120" w:rsidP="006156E5">
      <w:pPr>
        <w:pStyle w:val="listparagraph0"/>
        <w:tabs>
          <w:tab w:val="num" w:pos="2160"/>
        </w:tabs>
        <w:spacing w:before="120" w:beforeAutospacing="0" w:after="120" w:afterAutospacing="0" w:line="252" w:lineRule="auto"/>
        <w:rPr>
          <w:rFonts w:asciiTheme="minorHAnsi" w:hAnsiTheme="minorHAnsi"/>
          <w:sz w:val="22"/>
          <w:szCs w:val="22"/>
        </w:rPr>
      </w:pPr>
      <w:r w:rsidRPr="00236699">
        <w:rPr>
          <w:rFonts w:asciiTheme="minorHAnsi" w:hAnsiTheme="minorHAnsi"/>
          <w:sz w:val="22"/>
          <w:szCs w:val="22"/>
        </w:rPr>
        <w:t>We suggest that Applicants consider the following issues:</w:t>
      </w:r>
    </w:p>
    <w:p w14:paraId="58387286" w14:textId="79F4F101" w:rsidR="000606D8" w:rsidRPr="00236699" w:rsidRDefault="003C03A8" w:rsidP="0093531D">
      <w:pPr>
        <w:pStyle w:val="listparagraph0"/>
        <w:numPr>
          <w:ilvl w:val="1"/>
          <w:numId w:val="3"/>
        </w:numPr>
        <w:tabs>
          <w:tab w:val="clear" w:pos="1056"/>
          <w:tab w:val="num" w:pos="851"/>
          <w:tab w:val="num" w:pos="2160"/>
        </w:tabs>
        <w:spacing w:before="120" w:beforeAutospacing="0" w:after="120" w:afterAutospacing="0" w:line="252" w:lineRule="auto"/>
        <w:ind w:left="709" w:hanging="718"/>
        <w:rPr>
          <w:rStyle w:val="Strong"/>
          <w:rFonts w:asciiTheme="minorHAnsi" w:hAnsiTheme="minorHAnsi"/>
          <w:sz w:val="22"/>
          <w:szCs w:val="22"/>
        </w:rPr>
      </w:pPr>
      <w:r>
        <w:rPr>
          <w:rStyle w:val="Strong"/>
          <w:rFonts w:asciiTheme="minorHAnsi" w:hAnsiTheme="minorHAnsi"/>
          <w:sz w:val="22"/>
          <w:szCs w:val="22"/>
        </w:rPr>
        <w:t>A</w:t>
      </w:r>
      <w:r w:rsidR="000606D8">
        <w:rPr>
          <w:rStyle w:val="Strong"/>
          <w:rFonts w:asciiTheme="minorHAnsi" w:hAnsiTheme="minorHAnsi"/>
          <w:sz w:val="22"/>
          <w:szCs w:val="22"/>
        </w:rPr>
        <w:t>ims.</w:t>
      </w:r>
    </w:p>
    <w:p w14:paraId="088E6184" w14:textId="1CC7C7F7" w:rsidR="000606D8" w:rsidRPr="000606D8" w:rsidRDefault="000606D8" w:rsidP="0093531D">
      <w:pPr>
        <w:pStyle w:val="listparagraph0"/>
        <w:numPr>
          <w:ilvl w:val="1"/>
          <w:numId w:val="5"/>
        </w:numPr>
        <w:spacing w:before="120" w:beforeAutospacing="0" w:after="120" w:afterAutospacing="0" w:line="252" w:lineRule="auto"/>
        <w:rPr>
          <w:rFonts w:asciiTheme="minorHAnsi" w:hAnsiTheme="minorHAnsi"/>
          <w:sz w:val="22"/>
          <w:szCs w:val="22"/>
        </w:rPr>
      </w:pPr>
      <w:r w:rsidRPr="000606D8">
        <w:rPr>
          <w:rFonts w:asciiTheme="minorHAnsi" w:hAnsiTheme="minorHAnsi"/>
          <w:sz w:val="22"/>
          <w:szCs w:val="22"/>
        </w:rPr>
        <w:t>To Provide S</w:t>
      </w:r>
      <w:r w:rsidR="00401F0C">
        <w:rPr>
          <w:rFonts w:asciiTheme="minorHAnsi" w:hAnsiTheme="minorHAnsi"/>
          <w:sz w:val="22"/>
          <w:szCs w:val="22"/>
        </w:rPr>
        <w:t xml:space="preserve">exual </w:t>
      </w:r>
      <w:r w:rsidRPr="000606D8">
        <w:rPr>
          <w:rFonts w:asciiTheme="minorHAnsi" w:hAnsiTheme="minorHAnsi"/>
          <w:sz w:val="22"/>
          <w:szCs w:val="22"/>
        </w:rPr>
        <w:t>H</w:t>
      </w:r>
      <w:r w:rsidR="00401F0C">
        <w:rPr>
          <w:rFonts w:asciiTheme="minorHAnsi" w:hAnsiTheme="minorHAnsi"/>
          <w:sz w:val="22"/>
          <w:szCs w:val="22"/>
        </w:rPr>
        <w:t>ealth</w:t>
      </w:r>
      <w:r w:rsidRPr="000606D8">
        <w:rPr>
          <w:rFonts w:asciiTheme="minorHAnsi" w:hAnsiTheme="minorHAnsi"/>
          <w:sz w:val="22"/>
          <w:szCs w:val="22"/>
        </w:rPr>
        <w:t xml:space="preserve"> outreach and community services which are not already provided by other services to Norfol</w:t>
      </w:r>
      <w:r>
        <w:rPr>
          <w:rFonts w:asciiTheme="minorHAnsi" w:hAnsiTheme="minorHAnsi"/>
          <w:sz w:val="22"/>
          <w:szCs w:val="22"/>
        </w:rPr>
        <w:t>k residents</w:t>
      </w:r>
      <w:r w:rsidRPr="000606D8">
        <w:rPr>
          <w:rFonts w:asciiTheme="minorHAnsi" w:hAnsiTheme="minorHAnsi"/>
          <w:sz w:val="22"/>
          <w:szCs w:val="22"/>
        </w:rPr>
        <w:t>.</w:t>
      </w:r>
    </w:p>
    <w:p w14:paraId="593FA878" w14:textId="719DC8AD" w:rsidR="000606D8" w:rsidRDefault="000606D8" w:rsidP="000606D8">
      <w:pPr>
        <w:pStyle w:val="listparagraph0"/>
        <w:numPr>
          <w:ilvl w:val="1"/>
          <w:numId w:val="5"/>
        </w:numPr>
        <w:spacing w:before="120" w:beforeAutospacing="0" w:after="120" w:afterAutospacing="0" w:line="252" w:lineRule="auto"/>
        <w:rPr>
          <w:rFonts w:asciiTheme="minorHAnsi" w:hAnsiTheme="minorHAnsi"/>
          <w:sz w:val="22"/>
          <w:szCs w:val="22"/>
        </w:rPr>
      </w:pPr>
      <w:r w:rsidRPr="000606D8">
        <w:rPr>
          <w:rFonts w:asciiTheme="minorHAnsi" w:hAnsiTheme="minorHAnsi"/>
          <w:sz w:val="22"/>
          <w:szCs w:val="22"/>
        </w:rPr>
        <w:t>To deliver i</w:t>
      </w:r>
      <w:r>
        <w:rPr>
          <w:rFonts w:asciiTheme="minorHAnsi" w:hAnsiTheme="minorHAnsi"/>
          <w:sz w:val="22"/>
          <w:szCs w:val="22"/>
        </w:rPr>
        <w:t xml:space="preserve">nnovative services </w:t>
      </w:r>
      <w:proofErr w:type="gramStart"/>
      <w:r>
        <w:rPr>
          <w:rFonts w:asciiTheme="minorHAnsi" w:hAnsiTheme="minorHAnsi"/>
          <w:sz w:val="22"/>
          <w:szCs w:val="22"/>
        </w:rPr>
        <w:t>which enhance</w:t>
      </w:r>
      <w:r w:rsidR="00FD09BA">
        <w:rPr>
          <w:rFonts w:asciiTheme="minorHAnsi" w:hAnsiTheme="minorHAnsi"/>
          <w:sz w:val="22"/>
          <w:szCs w:val="22"/>
        </w:rPr>
        <w:t>s</w:t>
      </w:r>
      <w:r w:rsidRPr="000606D8">
        <w:rPr>
          <w:rFonts w:asciiTheme="minorHAnsi" w:hAnsiTheme="minorHAnsi"/>
          <w:sz w:val="22"/>
          <w:szCs w:val="22"/>
        </w:rPr>
        <w:t xml:space="preserve"> Norfolk’s Public Health statutory S</w:t>
      </w:r>
      <w:r w:rsidR="00401F0C">
        <w:rPr>
          <w:rFonts w:asciiTheme="minorHAnsi" w:hAnsiTheme="minorHAnsi"/>
          <w:sz w:val="22"/>
          <w:szCs w:val="22"/>
        </w:rPr>
        <w:t xml:space="preserve">exual </w:t>
      </w:r>
      <w:r w:rsidRPr="000606D8">
        <w:rPr>
          <w:rFonts w:asciiTheme="minorHAnsi" w:hAnsiTheme="minorHAnsi"/>
          <w:sz w:val="22"/>
          <w:szCs w:val="22"/>
        </w:rPr>
        <w:t>H</w:t>
      </w:r>
      <w:r w:rsidR="00401F0C">
        <w:rPr>
          <w:rFonts w:asciiTheme="minorHAnsi" w:hAnsiTheme="minorHAnsi"/>
          <w:sz w:val="22"/>
          <w:szCs w:val="22"/>
        </w:rPr>
        <w:t>ealth</w:t>
      </w:r>
      <w:r w:rsidRPr="000606D8">
        <w:rPr>
          <w:rFonts w:asciiTheme="minorHAnsi" w:hAnsiTheme="minorHAnsi"/>
          <w:sz w:val="22"/>
          <w:szCs w:val="22"/>
        </w:rPr>
        <w:t xml:space="preserve"> requirements and services</w:t>
      </w:r>
      <w:r>
        <w:rPr>
          <w:rFonts w:asciiTheme="minorHAnsi" w:hAnsiTheme="minorHAnsi"/>
          <w:sz w:val="22"/>
          <w:szCs w:val="22"/>
        </w:rPr>
        <w:t>.</w:t>
      </w:r>
      <w:proofErr w:type="gramEnd"/>
    </w:p>
    <w:p w14:paraId="7A2EE12D" w14:textId="49A0DCFD" w:rsidR="000606D8" w:rsidRPr="00236699" w:rsidRDefault="000606D8" w:rsidP="000606D8">
      <w:pPr>
        <w:pStyle w:val="listparagraph0"/>
        <w:numPr>
          <w:ilvl w:val="1"/>
          <w:numId w:val="5"/>
        </w:numPr>
        <w:spacing w:before="120" w:beforeAutospacing="0" w:after="120" w:afterAutospacing="0" w:line="252" w:lineRule="auto"/>
        <w:rPr>
          <w:rFonts w:asciiTheme="minorHAnsi" w:hAnsiTheme="minorHAnsi"/>
          <w:sz w:val="22"/>
          <w:szCs w:val="22"/>
        </w:rPr>
      </w:pPr>
      <w:r>
        <w:rPr>
          <w:rFonts w:asciiTheme="minorHAnsi" w:hAnsiTheme="minorHAnsi"/>
          <w:sz w:val="22"/>
          <w:szCs w:val="22"/>
        </w:rPr>
        <w:t>Demonstrates needs of services which link to Public health</w:t>
      </w:r>
      <w:r w:rsidR="002541A4">
        <w:rPr>
          <w:rFonts w:asciiTheme="minorHAnsi" w:hAnsiTheme="minorHAnsi"/>
          <w:sz w:val="22"/>
          <w:szCs w:val="22"/>
        </w:rPr>
        <w:t xml:space="preserve"> ‘Draft</w:t>
      </w:r>
      <w:r>
        <w:rPr>
          <w:rFonts w:asciiTheme="minorHAnsi" w:hAnsiTheme="minorHAnsi"/>
          <w:sz w:val="22"/>
          <w:szCs w:val="22"/>
        </w:rPr>
        <w:t xml:space="preserve"> </w:t>
      </w:r>
      <w:r w:rsidR="00113EE1">
        <w:rPr>
          <w:rFonts w:asciiTheme="minorHAnsi" w:hAnsiTheme="minorHAnsi"/>
          <w:sz w:val="22"/>
          <w:szCs w:val="22"/>
        </w:rPr>
        <w:t>Norfolk SH improvement strategy</w:t>
      </w:r>
      <w:r w:rsidR="002541A4">
        <w:rPr>
          <w:rFonts w:asciiTheme="minorHAnsi" w:hAnsiTheme="minorHAnsi"/>
          <w:sz w:val="22"/>
          <w:szCs w:val="22"/>
        </w:rPr>
        <w:t>’</w:t>
      </w:r>
      <w:r>
        <w:rPr>
          <w:rFonts w:asciiTheme="minorHAnsi" w:hAnsiTheme="minorHAnsi"/>
          <w:sz w:val="22"/>
          <w:szCs w:val="22"/>
        </w:rPr>
        <w:t xml:space="preserve">, </w:t>
      </w:r>
      <w:r w:rsidR="002541A4">
        <w:rPr>
          <w:rFonts w:asciiTheme="minorHAnsi" w:hAnsiTheme="minorHAnsi"/>
          <w:sz w:val="22"/>
          <w:szCs w:val="22"/>
        </w:rPr>
        <w:t>‘</w:t>
      </w:r>
      <w:r w:rsidR="00241F59">
        <w:rPr>
          <w:rFonts w:asciiTheme="minorHAnsi" w:hAnsiTheme="minorHAnsi"/>
          <w:sz w:val="22"/>
          <w:szCs w:val="22"/>
        </w:rPr>
        <w:t xml:space="preserve">Norfolk </w:t>
      </w:r>
      <w:r>
        <w:rPr>
          <w:rFonts w:asciiTheme="minorHAnsi" w:hAnsiTheme="minorHAnsi"/>
          <w:sz w:val="22"/>
          <w:szCs w:val="22"/>
        </w:rPr>
        <w:t>Public health Strategy</w:t>
      </w:r>
      <w:r w:rsidR="002541A4">
        <w:rPr>
          <w:rFonts w:asciiTheme="minorHAnsi" w:hAnsiTheme="minorHAnsi"/>
          <w:sz w:val="22"/>
          <w:szCs w:val="22"/>
        </w:rPr>
        <w:t>’</w:t>
      </w:r>
      <w:r>
        <w:rPr>
          <w:rFonts w:asciiTheme="minorHAnsi" w:hAnsiTheme="minorHAnsi"/>
          <w:sz w:val="22"/>
          <w:szCs w:val="22"/>
        </w:rPr>
        <w:t xml:space="preserve"> and </w:t>
      </w:r>
      <w:r w:rsidR="002541A4">
        <w:rPr>
          <w:rFonts w:asciiTheme="minorHAnsi" w:hAnsiTheme="minorHAnsi"/>
          <w:sz w:val="22"/>
          <w:szCs w:val="22"/>
        </w:rPr>
        <w:t>‘</w:t>
      </w:r>
      <w:r>
        <w:rPr>
          <w:rFonts w:asciiTheme="minorHAnsi" w:hAnsiTheme="minorHAnsi"/>
          <w:sz w:val="22"/>
          <w:szCs w:val="22"/>
        </w:rPr>
        <w:t>SH needs assessment</w:t>
      </w:r>
      <w:r w:rsidR="002541A4">
        <w:rPr>
          <w:rFonts w:asciiTheme="minorHAnsi" w:hAnsiTheme="minorHAnsi"/>
          <w:sz w:val="22"/>
          <w:szCs w:val="22"/>
        </w:rPr>
        <w:t>’ (see appendix A)</w:t>
      </w:r>
      <w:r>
        <w:rPr>
          <w:rFonts w:asciiTheme="minorHAnsi" w:hAnsiTheme="minorHAnsi"/>
          <w:sz w:val="22"/>
          <w:szCs w:val="22"/>
        </w:rPr>
        <w:t>. Also using</w:t>
      </w:r>
      <w:r w:rsidRPr="000606D8">
        <w:rPr>
          <w:rFonts w:asciiTheme="minorHAnsi" w:hAnsiTheme="minorHAnsi"/>
          <w:sz w:val="22"/>
          <w:szCs w:val="22"/>
        </w:rPr>
        <w:t xml:space="preserve"> both Loca</w:t>
      </w:r>
      <w:r>
        <w:rPr>
          <w:rFonts w:asciiTheme="minorHAnsi" w:hAnsiTheme="minorHAnsi"/>
          <w:sz w:val="22"/>
          <w:szCs w:val="22"/>
        </w:rPr>
        <w:t>l and National data to evidence good working practices and outcomes</w:t>
      </w:r>
      <w:r w:rsidRPr="000606D8">
        <w:rPr>
          <w:rFonts w:asciiTheme="minorHAnsi" w:hAnsiTheme="minorHAnsi"/>
          <w:sz w:val="22"/>
          <w:szCs w:val="22"/>
        </w:rPr>
        <w:t>.</w:t>
      </w:r>
      <w:r>
        <w:rPr>
          <w:rFonts w:asciiTheme="minorHAnsi" w:hAnsiTheme="minorHAnsi"/>
          <w:sz w:val="22"/>
          <w:szCs w:val="22"/>
        </w:rPr>
        <w:t xml:space="preserve"> </w:t>
      </w:r>
    </w:p>
    <w:p w14:paraId="73817687" w14:textId="77777777" w:rsidR="00A22F71" w:rsidRPr="00236699" w:rsidRDefault="001E4120" w:rsidP="006156E5">
      <w:pPr>
        <w:pStyle w:val="listparagraph0"/>
        <w:numPr>
          <w:ilvl w:val="1"/>
          <w:numId w:val="3"/>
        </w:numPr>
        <w:tabs>
          <w:tab w:val="clear" w:pos="1056"/>
          <w:tab w:val="num" w:pos="851"/>
          <w:tab w:val="num" w:pos="2160"/>
        </w:tabs>
        <w:spacing w:before="120" w:beforeAutospacing="0" w:after="120" w:afterAutospacing="0" w:line="252" w:lineRule="auto"/>
        <w:ind w:left="709" w:hanging="718"/>
        <w:rPr>
          <w:rStyle w:val="Strong"/>
          <w:rFonts w:asciiTheme="minorHAnsi" w:hAnsiTheme="minorHAnsi"/>
          <w:sz w:val="22"/>
          <w:szCs w:val="22"/>
        </w:rPr>
      </w:pPr>
      <w:r w:rsidRPr="00236699">
        <w:rPr>
          <w:rStyle w:val="Strong"/>
          <w:rFonts w:asciiTheme="minorHAnsi" w:hAnsiTheme="minorHAnsi"/>
          <w:sz w:val="22"/>
          <w:szCs w:val="22"/>
        </w:rPr>
        <w:t>Does your application have a reasonable chance of being considered?</w:t>
      </w:r>
    </w:p>
    <w:p w14:paraId="48AD0A8F" w14:textId="00011CEE" w:rsidR="00A22F71" w:rsidRPr="00236699" w:rsidRDefault="001E4120" w:rsidP="009F05B3">
      <w:pPr>
        <w:pStyle w:val="listparagraph0"/>
        <w:numPr>
          <w:ilvl w:val="0"/>
          <w:numId w:val="48"/>
        </w:numPr>
        <w:spacing w:before="120" w:beforeAutospacing="0" w:after="120" w:afterAutospacing="0" w:line="252" w:lineRule="auto"/>
        <w:rPr>
          <w:rFonts w:asciiTheme="minorHAnsi" w:hAnsiTheme="minorHAnsi"/>
          <w:sz w:val="22"/>
          <w:szCs w:val="22"/>
        </w:rPr>
      </w:pPr>
      <w:r w:rsidRPr="00236699">
        <w:rPr>
          <w:rFonts w:asciiTheme="minorHAnsi" w:hAnsiTheme="minorHAnsi"/>
          <w:sz w:val="22"/>
          <w:szCs w:val="22"/>
        </w:rPr>
        <w:t xml:space="preserve">Rejection criteria. If you are unable to meet our funding criteria, your application </w:t>
      </w:r>
      <w:r w:rsidR="00181482">
        <w:rPr>
          <w:rFonts w:asciiTheme="minorHAnsi" w:hAnsiTheme="minorHAnsi"/>
          <w:sz w:val="22"/>
          <w:szCs w:val="22"/>
        </w:rPr>
        <w:t xml:space="preserve">will be </w:t>
      </w:r>
      <w:r w:rsidRPr="00236699">
        <w:rPr>
          <w:rFonts w:asciiTheme="minorHAnsi" w:hAnsiTheme="minorHAnsi"/>
          <w:sz w:val="22"/>
          <w:szCs w:val="22"/>
        </w:rPr>
        <w:t>rejected.</w:t>
      </w:r>
    </w:p>
    <w:p w14:paraId="317AF0FC" w14:textId="11F6D590" w:rsidR="00A22F71" w:rsidRPr="00236699" w:rsidRDefault="001E4120" w:rsidP="009F05B3">
      <w:pPr>
        <w:pStyle w:val="listparagraph0"/>
        <w:numPr>
          <w:ilvl w:val="0"/>
          <w:numId w:val="48"/>
        </w:numPr>
        <w:spacing w:before="120" w:beforeAutospacing="0" w:after="120" w:afterAutospacing="0" w:line="252" w:lineRule="auto"/>
        <w:rPr>
          <w:rFonts w:asciiTheme="minorHAnsi" w:hAnsiTheme="minorHAnsi"/>
          <w:sz w:val="22"/>
          <w:szCs w:val="22"/>
        </w:rPr>
      </w:pPr>
      <w:r w:rsidRPr="00236699">
        <w:rPr>
          <w:rFonts w:asciiTheme="minorHAnsi" w:hAnsiTheme="minorHAnsi"/>
          <w:sz w:val="22"/>
          <w:szCs w:val="22"/>
        </w:rPr>
        <w:t xml:space="preserve">Minimum standards. If you cannot meet the minimum standards stated in Form C, your application </w:t>
      </w:r>
      <w:r w:rsidR="00181482">
        <w:rPr>
          <w:rFonts w:asciiTheme="minorHAnsi" w:hAnsiTheme="minorHAnsi"/>
          <w:sz w:val="22"/>
          <w:szCs w:val="22"/>
        </w:rPr>
        <w:t>will</w:t>
      </w:r>
      <w:r w:rsidRPr="00236699">
        <w:rPr>
          <w:rFonts w:asciiTheme="minorHAnsi" w:hAnsiTheme="minorHAnsi"/>
          <w:sz w:val="22"/>
          <w:szCs w:val="22"/>
        </w:rPr>
        <w:t xml:space="preserve"> be rejected.</w:t>
      </w:r>
    </w:p>
    <w:p w14:paraId="547BAFA3" w14:textId="0E78A555" w:rsidR="00A22F71" w:rsidRPr="00236699" w:rsidRDefault="001E4120" w:rsidP="009F05B3">
      <w:pPr>
        <w:pStyle w:val="listparagraph0"/>
        <w:numPr>
          <w:ilvl w:val="0"/>
          <w:numId w:val="48"/>
        </w:numPr>
        <w:spacing w:before="120" w:beforeAutospacing="0" w:after="120" w:afterAutospacing="0" w:line="252" w:lineRule="auto"/>
        <w:rPr>
          <w:rFonts w:asciiTheme="minorHAnsi" w:hAnsiTheme="minorHAnsi"/>
          <w:sz w:val="22"/>
          <w:szCs w:val="22"/>
        </w:rPr>
      </w:pPr>
      <w:r w:rsidRPr="00236699">
        <w:rPr>
          <w:rFonts w:asciiTheme="minorHAnsi" w:hAnsiTheme="minorHAnsi"/>
          <w:sz w:val="22"/>
          <w:szCs w:val="22"/>
        </w:rPr>
        <w:t xml:space="preserve">Are you willing to </w:t>
      </w:r>
      <w:r w:rsidR="00236699">
        <w:rPr>
          <w:rFonts w:asciiTheme="minorHAnsi" w:hAnsiTheme="minorHAnsi"/>
          <w:sz w:val="22"/>
          <w:szCs w:val="22"/>
        </w:rPr>
        <w:t xml:space="preserve">agree to the terms and conditions? You should review the agreement.  </w:t>
      </w:r>
      <w:r w:rsidRPr="00236699">
        <w:rPr>
          <w:rFonts w:asciiTheme="minorHAnsi" w:hAnsiTheme="minorHAnsi"/>
          <w:sz w:val="22"/>
          <w:szCs w:val="22"/>
        </w:rPr>
        <w:t xml:space="preserve">If you are not willing and able to </w:t>
      </w:r>
      <w:r w:rsidR="00236699">
        <w:rPr>
          <w:rFonts w:asciiTheme="minorHAnsi" w:hAnsiTheme="minorHAnsi"/>
          <w:sz w:val="22"/>
          <w:szCs w:val="22"/>
        </w:rPr>
        <w:t>agree to this</w:t>
      </w:r>
      <w:r w:rsidRPr="00236699">
        <w:rPr>
          <w:rFonts w:asciiTheme="minorHAnsi" w:hAnsiTheme="minorHAnsi"/>
          <w:sz w:val="22"/>
          <w:szCs w:val="22"/>
        </w:rPr>
        <w:t>, we will reject your application.</w:t>
      </w:r>
    </w:p>
    <w:p w14:paraId="280DF3FB" w14:textId="77777777" w:rsidR="006156E5" w:rsidRPr="00C60B89" w:rsidRDefault="006156E5" w:rsidP="006156E5">
      <w:pPr>
        <w:pStyle w:val="listparagraph0"/>
        <w:numPr>
          <w:ilvl w:val="1"/>
          <w:numId w:val="3"/>
        </w:numPr>
        <w:tabs>
          <w:tab w:val="clear" w:pos="1056"/>
          <w:tab w:val="num" w:pos="851"/>
          <w:tab w:val="num" w:pos="2160"/>
        </w:tabs>
        <w:spacing w:before="120" w:beforeAutospacing="0" w:after="120" w:afterAutospacing="0" w:line="252" w:lineRule="auto"/>
        <w:ind w:left="709" w:hanging="718"/>
        <w:rPr>
          <w:rFonts w:asciiTheme="minorHAnsi" w:hAnsiTheme="minorHAnsi" w:cs="Arial"/>
          <w:b/>
          <w:sz w:val="22"/>
          <w:szCs w:val="22"/>
          <w:lang w:val="en"/>
        </w:rPr>
      </w:pPr>
      <w:r w:rsidRPr="00C60B89">
        <w:rPr>
          <w:rFonts w:asciiTheme="minorHAnsi" w:hAnsiTheme="minorHAnsi" w:cs="Arial"/>
          <w:b/>
          <w:sz w:val="22"/>
          <w:szCs w:val="22"/>
          <w:lang w:val="en"/>
        </w:rPr>
        <w:t>Before applying</w:t>
      </w:r>
      <w:r w:rsidRPr="00236699">
        <w:rPr>
          <w:rFonts w:asciiTheme="minorHAnsi" w:hAnsiTheme="minorHAnsi" w:cs="Arial"/>
          <w:b/>
          <w:sz w:val="22"/>
          <w:szCs w:val="22"/>
          <w:lang w:val="en"/>
        </w:rPr>
        <w:t xml:space="preserve"> </w:t>
      </w:r>
      <w:proofErr w:type="gramStart"/>
      <w:r w:rsidRPr="00236699">
        <w:rPr>
          <w:rFonts w:asciiTheme="minorHAnsi" w:hAnsiTheme="minorHAnsi" w:cs="Arial"/>
          <w:b/>
          <w:sz w:val="22"/>
          <w:szCs w:val="22"/>
          <w:lang w:val="en"/>
        </w:rPr>
        <w:t>c</w:t>
      </w:r>
      <w:r w:rsidRPr="00C60B89">
        <w:rPr>
          <w:rFonts w:asciiTheme="minorHAnsi" w:hAnsiTheme="minorHAnsi" w:cs="Arial"/>
          <w:b/>
          <w:sz w:val="22"/>
          <w:szCs w:val="22"/>
          <w:lang w:val="en"/>
        </w:rPr>
        <w:t>heck</w:t>
      </w:r>
      <w:proofErr w:type="gramEnd"/>
      <w:r w:rsidRPr="00C60B89">
        <w:rPr>
          <w:rFonts w:asciiTheme="minorHAnsi" w:hAnsiTheme="minorHAnsi" w:cs="Arial"/>
          <w:b/>
          <w:sz w:val="22"/>
          <w:szCs w:val="22"/>
          <w:lang w:val="en"/>
        </w:rPr>
        <w:t xml:space="preserve"> that your work fits with our funding priorities.</w:t>
      </w:r>
    </w:p>
    <w:p w14:paraId="3A55B003" w14:textId="4B05C8FC" w:rsidR="006156E5" w:rsidRPr="00C60B89" w:rsidRDefault="006156E5" w:rsidP="00C2026D">
      <w:pPr>
        <w:pStyle w:val="listparagraph0"/>
        <w:numPr>
          <w:ilvl w:val="0"/>
          <w:numId w:val="32"/>
        </w:numPr>
        <w:spacing w:before="120" w:beforeAutospacing="0" w:after="120" w:afterAutospacing="0" w:line="252" w:lineRule="auto"/>
        <w:rPr>
          <w:rFonts w:asciiTheme="minorHAnsi" w:hAnsiTheme="minorHAnsi" w:cs="Arial"/>
          <w:sz w:val="22"/>
          <w:szCs w:val="22"/>
          <w:lang w:val="en"/>
        </w:rPr>
      </w:pPr>
      <w:r w:rsidRPr="00C60B89">
        <w:rPr>
          <w:rFonts w:asciiTheme="minorHAnsi" w:hAnsiTheme="minorHAnsi"/>
          <w:sz w:val="22"/>
          <w:szCs w:val="22"/>
        </w:rPr>
        <w:t xml:space="preserve">To provide an open access and confidential sexual health (SH) service to all our residents in Norfolk, delivering interventions, improving </w:t>
      </w:r>
      <w:r w:rsidR="00401F0C">
        <w:rPr>
          <w:rFonts w:asciiTheme="minorHAnsi" w:hAnsiTheme="minorHAnsi"/>
          <w:sz w:val="22"/>
          <w:szCs w:val="22"/>
        </w:rPr>
        <w:t xml:space="preserve">health </w:t>
      </w:r>
      <w:r w:rsidRPr="00C60B89">
        <w:rPr>
          <w:rFonts w:asciiTheme="minorHAnsi" w:hAnsiTheme="minorHAnsi"/>
          <w:sz w:val="22"/>
          <w:szCs w:val="22"/>
        </w:rPr>
        <w:t>outcomes and reducing inequalities.</w:t>
      </w:r>
    </w:p>
    <w:p w14:paraId="044E360A" w14:textId="7D1B2C29" w:rsidR="006156E5" w:rsidRPr="00C60B89" w:rsidRDefault="006156E5" w:rsidP="00C2026D">
      <w:pPr>
        <w:pStyle w:val="listparagraph0"/>
        <w:numPr>
          <w:ilvl w:val="0"/>
          <w:numId w:val="32"/>
        </w:numPr>
        <w:spacing w:before="120" w:beforeAutospacing="0" w:after="120" w:afterAutospacing="0" w:line="252" w:lineRule="auto"/>
        <w:rPr>
          <w:rFonts w:asciiTheme="minorHAnsi" w:hAnsiTheme="minorHAnsi" w:cs="Arial"/>
          <w:sz w:val="22"/>
          <w:szCs w:val="22"/>
          <w:lang w:val="en"/>
        </w:rPr>
      </w:pPr>
      <w:r w:rsidRPr="00C60B89">
        <w:rPr>
          <w:rFonts w:asciiTheme="minorHAnsi" w:hAnsiTheme="minorHAnsi"/>
          <w:sz w:val="22"/>
          <w:szCs w:val="22"/>
        </w:rPr>
        <w:t>To</w:t>
      </w:r>
      <w:r w:rsidR="003C03A8">
        <w:rPr>
          <w:rFonts w:asciiTheme="minorHAnsi" w:hAnsiTheme="minorHAnsi"/>
          <w:sz w:val="22"/>
          <w:szCs w:val="22"/>
        </w:rPr>
        <w:t xml:space="preserve"> target</w:t>
      </w:r>
      <w:r w:rsidR="00B34668">
        <w:rPr>
          <w:rFonts w:asciiTheme="minorHAnsi" w:hAnsiTheme="minorHAnsi"/>
          <w:sz w:val="22"/>
          <w:szCs w:val="22"/>
        </w:rPr>
        <w:t xml:space="preserve"> unmet</w:t>
      </w:r>
      <w:r w:rsidRPr="00C60B89">
        <w:rPr>
          <w:rFonts w:asciiTheme="minorHAnsi" w:hAnsiTheme="minorHAnsi"/>
          <w:sz w:val="22"/>
          <w:szCs w:val="22"/>
        </w:rPr>
        <w:t xml:space="preserve"> needs </w:t>
      </w:r>
      <w:r w:rsidR="00236699">
        <w:rPr>
          <w:rFonts w:asciiTheme="minorHAnsi" w:hAnsiTheme="minorHAnsi"/>
          <w:sz w:val="22"/>
          <w:szCs w:val="22"/>
        </w:rPr>
        <w:t>for sexual health</w:t>
      </w:r>
      <w:r w:rsidR="009F05B3">
        <w:rPr>
          <w:rFonts w:asciiTheme="minorHAnsi" w:hAnsiTheme="minorHAnsi"/>
          <w:sz w:val="22"/>
          <w:szCs w:val="22"/>
        </w:rPr>
        <w:t>.</w:t>
      </w:r>
      <w:r w:rsidR="00401F0C" w:rsidRPr="00401F0C">
        <w:rPr>
          <w:rFonts w:cs="Syntax"/>
          <w:color w:val="000000"/>
          <w:sz w:val="18"/>
          <w:szCs w:val="18"/>
        </w:rPr>
        <w:t xml:space="preserve"> </w:t>
      </w:r>
    </w:p>
    <w:p w14:paraId="477BD408" w14:textId="14DD5416" w:rsidR="006156E5" w:rsidRPr="00236699" w:rsidRDefault="006156E5" w:rsidP="00C2026D">
      <w:pPr>
        <w:pStyle w:val="listparagraph0"/>
        <w:numPr>
          <w:ilvl w:val="0"/>
          <w:numId w:val="32"/>
        </w:numPr>
        <w:spacing w:before="120" w:beforeAutospacing="0" w:after="120" w:afterAutospacing="0" w:line="252" w:lineRule="auto"/>
        <w:rPr>
          <w:rFonts w:asciiTheme="minorHAnsi" w:hAnsiTheme="minorHAnsi" w:cs="Arial"/>
          <w:sz w:val="22"/>
          <w:szCs w:val="22"/>
          <w:lang w:val="en"/>
        </w:rPr>
      </w:pPr>
      <w:r w:rsidRPr="00C60B89">
        <w:rPr>
          <w:rFonts w:asciiTheme="minorHAnsi" w:hAnsiTheme="minorHAnsi"/>
          <w:sz w:val="22"/>
          <w:szCs w:val="22"/>
        </w:rPr>
        <w:t>Check what we won’t fund</w:t>
      </w:r>
      <w:r w:rsidR="009F05B3">
        <w:rPr>
          <w:rFonts w:asciiTheme="minorHAnsi" w:hAnsiTheme="minorHAnsi"/>
          <w:sz w:val="22"/>
          <w:szCs w:val="22"/>
        </w:rPr>
        <w:t>.</w:t>
      </w:r>
    </w:p>
    <w:p w14:paraId="74820BCC" w14:textId="77777777" w:rsidR="00236699" w:rsidRPr="00236699" w:rsidRDefault="00236699" w:rsidP="00236699">
      <w:pPr>
        <w:pStyle w:val="listparagraph0"/>
        <w:numPr>
          <w:ilvl w:val="1"/>
          <w:numId w:val="3"/>
        </w:numPr>
        <w:tabs>
          <w:tab w:val="clear" w:pos="1056"/>
          <w:tab w:val="num" w:pos="851"/>
          <w:tab w:val="num" w:pos="2160"/>
        </w:tabs>
        <w:spacing w:before="120" w:beforeAutospacing="0" w:after="120" w:afterAutospacing="0" w:line="252" w:lineRule="auto"/>
        <w:ind w:left="709" w:hanging="718"/>
        <w:rPr>
          <w:rFonts w:asciiTheme="minorHAnsi" w:hAnsiTheme="minorHAnsi" w:cs="Arial"/>
          <w:b/>
          <w:bCs/>
          <w:sz w:val="22"/>
          <w:szCs w:val="22"/>
          <w:lang w:val="en"/>
        </w:rPr>
      </w:pPr>
      <w:r w:rsidRPr="00236699">
        <w:rPr>
          <w:rFonts w:asciiTheme="minorHAnsi" w:hAnsiTheme="minorHAnsi" w:cs="Arial"/>
          <w:b/>
          <w:bCs/>
          <w:sz w:val="22"/>
          <w:szCs w:val="22"/>
          <w:lang w:val="en"/>
        </w:rPr>
        <w:t>Is your work commonly delivered elsewhere in Norfolk?</w:t>
      </w:r>
    </w:p>
    <w:p w14:paraId="16D9822E" w14:textId="4F92317D" w:rsidR="00B81458" w:rsidRPr="00B81458" w:rsidRDefault="00236699" w:rsidP="009F05B3">
      <w:pPr>
        <w:pStyle w:val="listparagraph0"/>
        <w:tabs>
          <w:tab w:val="num" w:pos="2160"/>
        </w:tabs>
        <w:spacing w:before="120" w:beforeAutospacing="0" w:after="120" w:afterAutospacing="0" w:line="252" w:lineRule="auto"/>
        <w:ind w:left="709"/>
        <w:rPr>
          <w:rFonts w:asciiTheme="minorHAnsi" w:hAnsiTheme="minorHAnsi"/>
          <w:b/>
          <w:sz w:val="22"/>
          <w:szCs w:val="22"/>
        </w:rPr>
      </w:pPr>
      <w:r w:rsidRPr="00236699">
        <w:rPr>
          <w:rFonts w:asciiTheme="minorHAnsi" w:hAnsiTheme="minorHAnsi" w:cs="Arial"/>
          <w:lang w:val="en"/>
        </w:rPr>
        <w:t xml:space="preserve">We may turn down your application for this reason.  With limited funds it is very difficult for us to </w:t>
      </w:r>
      <w:r w:rsidR="00FD09BA" w:rsidRPr="00236699">
        <w:rPr>
          <w:rFonts w:asciiTheme="minorHAnsi" w:hAnsiTheme="minorHAnsi" w:cs="Arial"/>
          <w:lang w:val="en"/>
        </w:rPr>
        <w:t>priorities</w:t>
      </w:r>
      <w:r w:rsidRPr="00236699">
        <w:rPr>
          <w:rFonts w:asciiTheme="minorHAnsi" w:hAnsiTheme="minorHAnsi" w:cs="Arial"/>
          <w:lang w:val="en"/>
        </w:rPr>
        <w:t xml:space="preserve"> between the many excellent, but similar, </w:t>
      </w:r>
      <w:proofErr w:type="spellStart"/>
      <w:r w:rsidRPr="00236699">
        <w:rPr>
          <w:rFonts w:asciiTheme="minorHAnsi" w:hAnsiTheme="minorHAnsi" w:cs="Arial"/>
          <w:lang w:val="en"/>
        </w:rPr>
        <w:t>organisations</w:t>
      </w:r>
      <w:proofErr w:type="spellEnd"/>
      <w:r w:rsidRPr="00236699">
        <w:rPr>
          <w:rFonts w:asciiTheme="minorHAnsi" w:hAnsiTheme="minorHAnsi" w:cs="Arial"/>
          <w:lang w:val="en"/>
        </w:rPr>
        <w:t xml:space="preserve"> that apply to us, this is no reflection on the quality or importance of this work. Successful projects will be a strong match to one of our aims and are likely to produce learning which can be shared with/have implications for the wider sector</w:t>
      </w:r>
      <w:r w:rsidR="009F05B3">
        <w:rPr>
          <w:rFonts w:asciiTheme="minorHAnsi" w:hAnsiTheme="minorHAnsi" w:cs="Arial"/>
          <w:lang w:val="en"/>
        </w:rPr>
        <w:t>.</w:t>
      </w:r>
    </w:p>
    <w:p w14:paraId="010C862F" w14:textId="77777777" w:rsidR="0093531D" w:rsidRDefault="006156E5" w:rsidP="0093531D">
      <w:pPr>
        <w:pStyle w:val="listparagraph0"/>
        <w:numPr>
          <w:ilvl w:val="1"/>
          <w:numId w:val="3"/>
        </w:numPr>
        <w:tabs>
          <w:tab w:val="clear" w:pos="1056"/>
          <w:tab w:val="num" w:pos="851"/>
          <w:tab w:val="num" w:pos="2160"/>
        </w:tabs>
        <w:spacing w:before="120" w:beforeAutospacing="0" w:after="120" w:afterAutospacing="0" w:line="252" w:lineRule="auto"/>
        <w:ind w:left="709" w:hanging="718"/>
        <w:rPr>
          <w:rFonts w:asciiTheme="minorHAnsi" w:hAnsiTheme="minorHAnsi"/>
          <w:b/>
          <w:sz w:val="22"/>
          <w:szCs w:val="22"/>
        </w:rPr>
      </w:pPr>
      <w:r w:rsidRPr="00236699">
        <w:rPr>
          <w:rFonts w:asciiTheme="minorHAnsi" w:hAnsiTheme="minorHAnsi"/>
          <w:b/>
          <w:sz w:val="22"/>
          <w:szCs w:val="22"/>
        </w:rPr>
        <w:t>Who can apply?</w:t>
      </w:r>
    </w:p>
    <w:p w14:paraId="6BAF8A1C" w14:textId="1A606B48" w:rsidR="0093531D" w:rsidRDefault="0093531D" w:rsidP="0093531D">
      <w:pPr>
        <w:pStyle w:val="listparagraph0"/>
        <w:tabs>
          <w:tab w:val="num" w:pos="2160"/>
        </w:tabs>
        <w:spacing w:before="120" w:beforeAutospacing="0" w:after="120" w:afterAutospacing="0" w:line="252" w:lineRule="auto"/>
        <w:ind w:left="709"/>
        <w:rPr>
          <w:rFonts w:asciiTheme="minorHAnsi" w:hAnsiTheme="minorHAnsi"/>
          <w:sz w:val="22"/>
          <w:szCs w:val="22"/>
        </w:rPr>
      </w:pPr>
      <w:r>
        <w:rPr>
          <w:rFonts w:asciiTheme="minorHAnsi" w:hAnsiTheme="minorHAnsi"/>
          <w:sz w:val="22"/>
          <w:szCs w:val="22"/>
        </w:rPr>
        <w:t xml:space="preserve">The </w:t>
      </w:r>
      <w:r w:rsidRPr="0093531D">
        <w:rPr>
          <w:rFonts w:asciiTheme="minorHAnsi" w:hAnsiTheme="minorHAnsi"/>
          <w:sz w:val="22"/>
          <w:szCs w:val="22"/>
        </w:rPr>
        <w:t>voluntary, community and social enterprise sector who provide frontline services to our targeted communities</w:t>
      </w:r>
      <w:r w:rsidR="009F05B3">
        <w:rPr>
          <w:rFonts w:asciiTheme="minorHAnsi" w:hAnsiTheme="minorHAnsi"/>
          <w:sz w:val="22"/>
          <w:szCs w:val="22"/>
        </w:rPr>
        <w:t>.</w:t>
      </w:r>
    </w:p>
    <w:p w14:paraId="38CEDFA9" w14:textId="3DF6E46D" w:rsidR="0093531D" w:rsidRDefault="00FF3E2F" w:rsidP="0093531D">
      <w:pPr>
        <w:pStyle w:val="listparagraph0"/>
        <w:tabs>
          <w:tab w:val="num" w:pos="2160"/>
        </w:tabs>
        <w:spacing w:before="120" w:beforeAutospacing="0" w:after="120" w:afterAutospacing="0" w:line="252" w:lineRule="auto"/>
        <w:ind w:left="709"/>
        <w:rPr>
          <w:rFonts w:asciiTheme="minorHAnsi" w:hAnsiTheme="minorHAnsi"/>
          <w:b/>
          <w:sz w:val="22"/>
          <w:szCs w:val="22"/>
        </w:rPr>
      </w:pPr>
      <w:hyperlink r:id="rId14" w:history="1">
        <w:r w:rsidR="0093531D" w:rsidRPr="0093531D">
          <w:rPr>
            <w:rStyle w:val="Hyperlink"/>
            <w:rFonts w:asciiTheme="minorHAnsi" w:hAnsiTheme="minorHAnsi"/>
            <w:b/>
            <w:sz w:val="22"/>
            <w:szCs w:val="22"/>
          </w:rPr>
          <w:t>Third_sector_definition_november_2012</w:t>
        </w:r>
      </w:hyperlink>
    </w:p>
    <w:p w14:paraId="2082332A" w14:textId="77777777" w:rsidR="009F05B3" w:rsidRDefault="009F05B3">
      <w:pPr>
        <w:spacing w:before="0" w:after="0" w:line="240" w:lineRule="auto"/>
        <w:rPr>
          <w:rFonts w:asciiTheme="minorHAnsi" w:hAnsiTheme="minorHAnsi"/>
          <w:b/>
          <w:lang w:eastAsia="en-GB"/>
        </w:rPr>
      </w:pPr>
      <w:r>
        <w:rPr>
          <w:rFonts w:asciiTheme="minorHAnsi" w:hAnsiTheme="minorHAnsi"/>
          <w:b/>
        </w:rPr>
        <w:br w:type="page"/>
      </w:r>
    </w:p>
    <w:p w14:paraId="74867A00" w14:textId="3A0D04E9" w:rsidR="006156E5" w:rsidRPr="0093531D" w:rsidRDefault="006156E5" w:rsidP="0093531D">
      <w:pPr>
        <w:pStyle w:val="listparagraph0"/>
        <w:numPr>
          <w:ilvl w:val="1"/>
          <w:numId w:val="3"/>
        </w:numPr>
        <w:tabs>
          <w:tab w:val="clear" w:pos="1056"/>
          <w:tab w:val="num" w:pos="851"/>
          <w:tab w:val="num" w:pos="2160"/>
        </w:tabs>
        <w:spacing w:before="120" w:beforeAutospacing="0" w:after="120" w:afterAutospacing="0" w:line="252" w:lineRule="auto"/>
        <w:ind w:left="709" w:hanging="718"/>
        <w:rPr>
          <w:rFonts w:asciiTheme="minorHAnsi" w:hAnsiTheme="minorHAnsi"/>
          <w:b/>
          <w:sz w:val="22"/>
          <w:szCs w:val="22"/>
        </w:rPr>
      </w:pPr>
      <w:r w:rsidRPr="0093531D">
        <w:rPr>
          <w:rFonts w:asciiTheme="minorHAnsi" w:hAnsiTheme="minorHAnsi"/>
          <w:b/>
          <w:sz w:val="22"/>
          <w:szCs w:val="22"/>
        </w:rPr>
        <w:lastRenderedPageBreak/>
        <w:t>Where?</w:t>
      </w:r>
    </w:p>
    <w:p w14:paraId="283BE93A" w14:textId="28E2F7A1" w:rsidR="00181482" w:rsidRDefault="006156E5" w:rsidP="009E581C">
      <w:pPr>
        <w:pStyle w:val="listparagraph0"/>
        <w:tabs>
          <w:tab w:val="num" w:pos="2160"/>
        </w:tabs>
        <w:spacing w:before="120" w:beforeAutospacing="0" w:after="120" w:afterAutospacing="0" w:line="252" w:lineRule="auto"/>
        <w:ind w:left="709"/>
        <w:rPr>
          <w:rFonts w:asciiTheme="minorHAnsi" w:hAnsiTheme="minorHAnsi" w:cs="Arial"/>
          <w:b/>
          <w:sz w:val="22"/>
          <w:szCs w:val="22"/>
          <w:lang w:val="en"/>
        </w:rPr>
      </w:pPr>
      <w:r w:rsidRPr="00A059F7">
        <w:rPr>
          <w:rFonts w:asciiTheme="minorHAnsi" w:hAnsiTheme="minorHAnsi"/>
          <w:color w:val="000000" w:themeColor="text1"/>
          <w:sz w:val="22"/>
          <w:szCs w:val="22"/>
        </w:rPr>
        <w:t>The project/s must be delivered within Norfolk</w:t>
      </w:r>
      <w:r w:rsidR="00D0271F" w:rsidRPr="00BD1B5B">
        <w:rPr>
          <w:rFonts w:asciiTheme="minorHAnsi" w:hAnsiTheme="minorHAnsi"/>
          <w:color w:val="000000" w:themeColor="text1"/>
        </w:rPr>
        <w:t xml:space="preserve"> county borders</w:t>
      </w:r>
      <w:r w:rsidR="009F05B3">
        <w:rPr>
          <w:rFonts w:asciiTheme="minorHAnsi" w:hAnsiTheme="minorHAnsi"/>
          <w:color w:val="000000" w:themeColor="text1"/>
        </w:rPr>
        <w:t>.</w:t>
      </w:r>
    </w:p>
    <w:p w14:paraId="1D6F15C3" w14:textId="77777777" w:rsidR="006156E5" w:rsidRPr="00A059F7" w:rsidRDefault="006156E5" w:rsidP="00A059F7">
      <w:pPr>
        <w:pStyle w:val="listparagraph0"/>
        <w:numPr>
          <w:ilvl w:val="1"/>
          <w:numId w:val="3"/>
        </w:numPr>
        <w:tabs>
          <w:tab w:val="clear" w:pos="1056"/>
          <w:tab w:val="num" w:pos="851"/>
          <w:tab w:val="num" w:pos="2160"/>
        </w:tabs>
        <w:spacing w:before="120" w:beforeAutospacing="0" w:after="120" w:afterAutospacing="0" w:line="252" w:lineRule="auto"/>
        <w:ind w:left="709" w:hanging="718"/>
        <w:rPr>
          <w:rFonts w:asciiTheme="minorHAnsi" w:hAnsiTheme="minorHAnsi" w:cs="Arial"/>
          <w:b/>
          <w:sz w:val="22"/>
          <w:szCs w:val="22"/>
          <w:lang w:val="en"/>
        </w:rPr>
      </w:pPr>
      <w:r w:rsidRPr="00A059F7">
        <w:rPr>
          <w:rFonts w:asciiTheme="minorHAnsi" w:hAnsiTheme="minorHAnsi" w:cs="Arial"/>
          <w:b/>
          <w:sz w:val="22"/>
          <w:szCs w:val="22"/>
          <w:lang w:val="en"/>
        </w:rPr>
        <w:t>What we will fund</w:t>
      </w:r>
    </w:p>
    <w:p w14:paraId="49A29C73" w14:textId="77777777" w:rsidR="006156E5" w:rsidRPr="00236699" w:rsidRDefault="006156E5" w:rsidP="00C2026D">
      <w:pPr>
        <w:pStyle w:val="listparagraph0"/>
        <w:numPr>
          <w:ilvl w:val="0"/>
          <w:numId w:val="35"/>
        </w:numPr>
        <w:spacing w:before="120" w:beforeAutospacing="0" w:after="120" w:afterAutospacing="0" w:line="252" w:lineRule="auto"/>
        <w:rPr>
          <w:rFonts w:asciiTheme="minorHAnsi" w:hAnsiTheme="minorHAnsi" w:cs="Arial"/>
          <w:sz w:val="22"/>
          <w:szCs w:val="22"/>
          <w:lang w:val="en"/>
        </w:rPr>
      </w:pPr>
      <w:r w:rsidRPr="00236699">
        <w:rPr>
          <w:rFonts w:asciiTheme="minorHAnsi" w:hAnsiTheme="minorHAnsi" w:cs="Arial"/>
          <w:sz w:val="22"/>
          <w:szCs w:val="22"/>
          <w:lang w:val="en"/>
        </w:rPr>
        <w:t xml:space="preserve">Project costs - We support the costs that an </w:t>
      </w:r>
      <w:proofErr w:type="spellStart"/>
      <w:r w:rsidRPr="00236699">
        <w:rPr>
          <w:rFonts w:asciiTheme="minorHAnsi" w:hAnsiTheme="minorHAnsi" w:cs="Arial"/>
          <w:sz w:val="22"/>
          <w:szCs w:val="22"/>
          <w:lang w:val="en"/>
        </w:rPr>
        <w:t>organisation</w:t>
      </w:r>
      <w:proofErr w:type="spellEnd"/>
      <w:r w:rsidRPr="00236699">
        <w:rPr>
          <w:rFonts w:asciiTheme="minorHAnsi" w:hAnsiTheme="minorHAnsi" w:cs="Arial"/>
          <w:sz w:val="22"/>
          <w:szCs w:val="22"/>
          <w:lang w:val="en"/>
        </w:rPr>
        <w:t xml:space="preserve"> incurs in delivering a particular project that is usually time limited. As part of any application for project costs we will also consider a reasonable request for a contribution to the </w:t>
      </w:r>
      <w:proofErr w:type="spellStart"/>
      <w:r w:rsidRPr="00236699">
        <w:rPr>
          <w:rFonts w:asciiTheme="minorHAnsi" w:hAnsiTheme="minorHAnsi" w:cs="Arial"/>
          <w:sz w:val="22"/>
          <w:szCs w:val="22"/>
          <w:lang w:val="en"/>
        </w:rPr>
        <w:t>organisation's</w:t>
      </w:r>
      <w:proofErr w:type="spellEnd"/>
      <w:r w:rsidRPr="00236699">
        <w:rPr>
          <w:rFonts w:asciiTheme="minorHAnsi" w:hAnsiTheme="minorHAnsi" w:cs="Arial"/>
          <w:sz w:val="22"/>
          <w:szCs w:val="22"/>
          <w:lang w:val="en"/>
        </w:rPr>
        <w:t xml:space="preserve"> general overheads</w:t>
      </w:r>
      <w:r w:rsidR="00A058FF">
        <w:rPr>
          <w:rFonts w:asciiTheme="minorHAnsi" w:hAnsiTheme="minorHAnsi" w:cs="Arial"/>
          <w:sz w:val="22"/>
          <w:szCs w:val="22"/>
          <w:lang w:val="en"/>
        </w:rPr>
        <w:t>.</w:t>
      </w:r>
      <w:r w:rsidRPr="00236699">
        <w:rPr>
          <w:rFonts w:asciiTheme="minorHAnsi" w:hAnsiTheme="minorHAnsi" w:cs="Arial"/>
          <w:sz w:val="22"/>
          <w:szCs w:val="22"/>
          <w:lang w:val="en"/>
        </w:rPr>
        <w:t xml:space="preserve"> </w:t>
      </w:r>
    </w:p>
    <w:p w14:paraId="7E58D3F8" w14:textId="17214834" w:rsidR="006156E5" w:rsidRPr="00236699" w:rsidRDefault="006156E5" w:rsidP="00C2026D">
      <w:pPr>
        <w:pStyle w:val="listparagraph0"/>
        <w:numPr>
          <w:ilvl w:val="0"/>
          <w:numId w:val="35"/>
        </w:numPr>
        <w:spacing w:before="120" w:beforeAutospacing="0" w:after="120" w:afterAutospacing="0" w:line="252" w:lineRule="auto"/>
        <w:rPr>
          <w:rFonts w:asciiTheme="minorHAnsi" w:hAnsiTheme="minorHAnsi" w:cs="Arial"/>
          <w:sz w:val="22"/>
          <w:szCs w:val="22"/>
          <w:lang w:val="en"/>
        </w:rPr>
      </w:pPr>
      <w:r w:rsidRPr="00236699">
        <w:rPr>
          <w:rFonts w:asciiTheme="minorHAnsi" w:hAnsiTheme="minorHAnsi" w:cs="Arial"/>
          <w:sz w:val="22"/>
          <w:szCs w:val="22"/>
          <w:lang w:val="en"/>
        </w:rPr>
        <w:t xml:space="preserve">Core Costs - We support overhead costs of an </w:t>
      </w:r>
      <w:proofErr w:type="spellStart"/>
      <w:r w:rsidRPr="00236699">
        <w:rPr>
          <w:rFonts w:asciiTheme="minorHAnsi" w:hAnsiTheme="minorHAnsi" w:cs="Arial"/>
          <w:sz w:val="22"/>
          <w:szCs w:val="22"/>
          <w:lang w:val="en"/>
        </w:rPr>
        <w:t>organisation</w:t>
      </w:r>
      <w:proofErr w:type="spellEnd"/>
      <w:r w:rsidRPr="00236699">
        <w:rPr>
          <w:rFonts w:asciiTheme="minorHAnsi" w:hAnsiTheme="minorHAnsi" w:cs="Arial"/>
          <w:sz w:val="22"/>
          <w:szCs w:val="22"/>
          <w:lang w:val="en"/>
        </w:rPr>
        <w:t xml:space="preserve"> in addition to those that are specific to a particular project. As with all applications, however, the </w:t>
      </w:r>
      <w:proofErr w:type="spellStart"/>
      <w:r w:rsidRPr="00236699">
        <w:rPr>
          <w:rFonts w:asciiTheme="minorHAnsi" w:hAnsiTheme="minorHAnsi" w:cs="Arial"/>
          <w:sz w:val="22"/>
          <w:szCs w:val="22"/>
          <w:lang w:val="en"/>
        </w:rPr>
        <w:t>organisation's</w:t>
      </w:r>
      <w:proofErr w:type="spellEnd"/>
      <w:r w:rsidRPr="00236699">
        <w:rPr>
          <w:rFonts w:asciiTheme="minorHAnsi" w:hAnsiTheme="minorHAnsi" w:cs="Arial"/>
          <w:sz w:val="22"/>
          <w:szCs w:val="22"/>
          <w:lang w:val="en"/>
        </w:rPr>
        <w:t xml:space="preserve"> overall goals must be ones that fit with our interests and priorities</w:t>
      </w:r>
      <w:r w:rsidR="009F05B3">
        <w:rPr>
          <w:rFonts w:asciiTheme="minorHAnsi" w:hAnsiTheme="minorHAnsi" w:cs="Arial"/>
          <w:sz w:val="22"/>
          <w:szCs w:val="22"/>
          <w:lang w:val="en"/>
        </w:rPr>
        <w:t>.</w:t>
      </w:r>
    </w:p>
    <w:p w14:paraId="30C8DC63" w14:textId="0672C767" w:rsidR="00181482" w:rsidRPr="009E581C" w:rsidRDefault="006156E5" w:rsidP="00C2026D">
      <w:pPr>
        <w:pStyle w:val="listparagraph0"/>
        <w:numPr>
          <w:ilvl w:val="0"/>
          <w:numId w:val="35"/>
        </w:numPr>
        <w:spacing w:before="120" w:beforeAutospacing="0" w:after="120" w:afterAutospacing="0" w:line="252" w:lineRule="auto"/>
        <w:rPr>
          <w:rFonts w:asciiTheme="minorHAnsi" w:hAnsiTheme="minorHAnsi"/>
          <w:b/>
          <w:sz w:val="22"/>
          <w:szCs w:val="22"/>
        </w:rPr>
      </w:pPr>
      <w:r w:rsidRPr="00236699">
        <w:rPr>
          <w:rFonts w:asciiTheme="minorHAnsi" w:hAnsiTheme="minorHAnsi"/>
          <w:sz w:val="22"/>
          <w:szCs w:val="22"/>
        </w:rPr>
        <w:t>Costs associated with providing innovative sexual health services which are not already provided in Norfolk</w:t>
      </w:r>
      <w:r w:rsidR="00CF3BD7">
        <w:rPr>
          <w:rFonts w:asciiTheme="minorHAnsi" w:hAnsiTheme="minorHAnsi"/>
          <w:sz w:val="22"/>
          <w:szCs w:val="22"/>
        </w:rPr>
        <w:t xml:space="preserve"> by </w:t>
      </w:r>
      <w:r w:rsidR="00181482">
        <w:rPr>
          <w:rFonts w:asciiTheme="minorHAnsi" w:hAnsiTheme="minorHAnsi"/>
          <w:sz w:val="22"/>
          <w:szCs w:val="22"/>
        </w:rPr>
        <w:t xml:space="preserve">the mandated sexual health services delivered through </w:t>
      </w:r>
      <w:proofErr w:type="spellStart"/>
      <w:r w:rsidR="009F05B3">
        <w:rPr>
          <w:rFonts w:asciiTheme="minorHAnsi" w:hAnsiTheme="minorHAnsi"/>
          <w:sz w:val="22"/>
          <w:szCs w:val="22"/>
        </w:rPr>
        <w:t>iCASH</w:t>
      </w:r>
      <w:proofErr w:type="spellEnd"/>
      <w:r w:rsidR="009F05B3">
        <w:rPr>
          <w:rFonts w:asciiTheme="minorHAnsi" w:hAnsiTheme="minorHAnsi"/>
          <w:sz w:val="22"/>
          <w:szCs w:val="22"/>
        </w:rPr>
        <w:t>.</w:t>
      </w:r>
    </w:p>
    <w:p w14:paraId="4A72153C" w14:textId="5BBD21AD" w:rsidR="006156E5" w:rsidRPr="00236699" w:rsidRDefault="006156E5" w:rsidP="00C2026D">
      <w:pPr>
        <w:pStyle w:val="listparagraph0"/>
        <w:numPr>
          <w:ilvl w:val="0"/>
          <w:numId w:val="35"/>
        </w:numPr>
        <w:spacing w:before="120" w:beforeAutospacing="0" w:after="120" w:afterAutospacing="0" w:line="252" w:lineRule="auto"/>
        <w:rPr>
          <w:rFonts w:asciiTheme="minorHAnsi" w:hAnsiTheme="minorHAnsi"/>
          <w:b/>
          <w:sz w:val="22"/>
          <w:szCs w:val="22"/>
        </w:rPr>
      </w:pPr>
      <w:r w:rsidRPr="00236699">
        <w:rPr>
          <w:rFonts w:asciiTheme="minorHAnsi" w:hAnsiTheme="minorHAnsi"/>
          <w:sz w:val="22"/>
          <w:szCs w:val="22"/>
        </w:rPr>
        <w:t xml:space="preserve">Costs associated </w:t>
      </w:r>
      <w:r w:rsidR="00CF3BD7">
        <w:rPr>
          <w:rFonts w:asciiTheme="minorHAnsi" w:hAnsiTheme="minorHAnsi"/>
          <w:sz w:val="22"/>
          <w:szCs w:val="22"/>
        </w:rPr>
        <w:t>with providing</w:t>
      </w:r>
      <w:r w:rsidRPr="00236699">
        <w:rPr>
          <w:rFonts w:asciiTheme="minorHAnsi" w:hAnsiTheme="minorHAnsi"/>
          <w:sz w:val="22"/>
          <w:szCs w:val="22"/>
        </w:rPr>
        <w:t xml:space="preserve"> measurable improved outcomes as outlined in the </w:t>
      </w:r>
      <w:r w:rsidR="00CF3BD7">
        <w:rPr>
          <w:rFonts w:asciiTheme="minorHAnsi" w:hAnsiTheme="minorHAnsi"/>
          <w:sz w:val="22"/>
          <w:szCs w:val="22"/>
        </w:rPr>
        <w:t>strategies and frameworks (appendix A)</w:t>
      </w:r>
      <w:r w:rsidR="009F05B3">
        <w:rPr>
          <w:rFonts w:asciiTheme="minorHAnsi" w:hAnsiTheme="minorHAnsi"/>
          <w:sz w:val="22"/>
          <w:szCs w:val="22"/>
        </w:rPr>
        <w:t>.</w:t>
      </w:r>
    </w:p>
    <w:p w14:paraId="15A579FD" w14:textId="4BC84CC2" w:rsidR="006156E5" w:rsidRPr="00CF3BD7" w:rsidRDefault="006156E5" w:rsidP="00CF3BD7">
      <w:pPr>
        <w:pStyle w:val="listparagraph0"/>
        <w:numPr>
          <w:ilvl w:val="0"/>
          <w:numId w:val="35"/>
        </w:numPr>
        <w:spacing w:before="120" w:beforeAutospacing="0" w:after="120" w:afterAutospacing="0" w:line="252" w:lineRule="auto"/>
        <w:rPr>
          <w:rFonts w:asciiTheme="minorHAnsi" w:hAnsiTheme="minorHAnsi"/>
          <w:b/>
          <w:sz w:val="22"/>
          <w:szCs w:val="22"/>
        </w:rPr>
      </w:pPr>
      <w:r w:rsidRPr="00236699">
        <w:rPr>
          <w:rFonts w:asciiTheme="minorHAnsi" w:hAnsiTheme="minorHAnsi"/>
          <w:sz w:val="22"/>
          <w:szCs w:val="22"/>
        </w:rPr>
        <w:t>Costs associated with developing services</w:t>
      </w:r>
      <w:r w:rsidR="00181482">
        <w:rPr>
          <w:rFonts w:asciiTheme="minorHAnsi" w:hAnsiTheme="minorHAnsi"/>
          <w:sz w:val="22"/>
          <w:szCs w:val="22"/>
        </w:rPr>
        <w:t>/pathways</w:t>
      </w:r>
      <w:r w:rsidRPr="00236699">
        <w:rPr>
          <w:rFonts w:asciiTheme="minorHAnsi" w:hAnsiTheme="minorHAnsi"/>
          <w:sz w:val="22"/>
          <w:szCs w:val="22"/>
        </w:rPr>
        <w:t xml:space="preserve"> whilst working collaboratively with other stakeholders</w:t>
      </w:r>
      <w:r w:rsidR="009F05B3">
        <w:rPr>
          <w:rFonts w:asciiTheme="minorHAnsi" w:hAnsiTheme="minorHAnsi"/>
          <w:sz w:val="22"/>
          <w:szCs w:val="22"/>
        </w:rPr>
        <w:t>.</w:t>
      </w:r>
    </w:p>
    <w:p w14:paraId="08459490" w14:textId="2A3C7CA2" w:rsidR="006156E5" w:rsidRPr="00236699" w:rsidRDefault="00CF3BD7" w:rsidP="00C2026D">
      <w:pPr>
        <w:pStyle w:val="listparagraph0"/>
        <w:numPr>
          <w:ilvl w:val="0"/>
          <w:numId w:val="35"/>
        </w:numPr>
        <w:spacing w:before="120" w:beforeAutospacing="0" w:after="120" w:afterAutospacing="0" w:line="252" w:lineRule="auto"/>
        <w:rPr>
          <w:rFonts w:asciiTheme="minorHAnsi" w:hAnsiTheme="minorHAnsi"/>
          <w:b/>
          <w:sz w:val="22"/>
          <w:szCs w:val="22"/>
        </w:rPr>
      </w:pPr>
      <w:r>
        <w:rPr>
          <w:rFonts w:asciiTheme="minorHAnsi" w:hAnsiTheme="minorHAnsi"/>
          <w:sz w:val="22"/>
          <w:szCs w:val="22"/>
        </w:rPr>
        <w:t>Cost</w:t>
      </w:r>
      <w:r w:rsidR="002B356C">
        <w:rPr>
          <w:rFonts w:asciiTheme="minorHAnsi" w:hAnsiTheme="minorHAnsi"/>
          <w:sz w:val="22"/>
          <w:szCs w:val="22"/>
        </w:rPr>
        <w:t>s</w:t>
      </w:r>
      <w:r>
        <w:rPr>
          <w:rFonts w:asciiTheme="minorHAnsi" w:hAnsiTheme="minorHAnsi"/>
          <w:sz w:val="22"/>
          <w:szCs w:val="22"/>
        </w:rPr>
        <w:t xml:space="preserve"> that</w:t>
      </w:r>
      <w:r w:rsidR="006156E5" w:rsidRPr="00236699">
        <w:rPr>
          <w:rFonts w:asciiTheme="minorHAnsi" w:hAnsiTheme="minorHAnsi"/>
          <w:sz w:val="22"/>
          <w:szCs w:val="22"/>
        </w:rPr>
        <w:t xml:space="preserve"> deliver an innovative service to meet unmet needs in Norfolk, which support the statutory and non-statutory </w:t>
      </w:r>
      <w:r w:rsidR="00181482" w:rsidRPr="00236699">
        <w:rPr>
          <w:rFonts w:asciiTheme="minorHAnsi" w:hAnsiTheme="minorHAnsi"/>
          <w:sz w:val="22"/>
          <w:szCs w:val="22"/>
        </w:rPr>
        <w:t xml:space="preserve">services </w:t>
      </w:r>
      <w:r w:rsidR="007B75AB" w:rsidRPr="00236699">
        <w:rPr>
          <w:rFonts w:asciiTheme="minorHAnsi" w:hAnsiTheme="minorHAnsi"/>
          <w:sz w:val="22"/>
          <w:szCs w:val="22"/>
        </w:rPr>
        <w:t xml:space="preserve">currently provided </w:t>
      </w:r>
      <w:r w:rsidR="00181482">
        <w:rPr>
          <w:rFonts w:asciiTheme="minorHAnsi" w:hAnsiTheme="minorHAnsi"/>
          <w:sz w:val="22"/>
          <w:szCs w:val="22"/>
        </w:rPr>
        <w:t>to improve service user pathways</w:t>
      </w:r>
      <w:r w:rsidR="009F05B3">
        <w:rPr>
          <w:rFonts w:asciiTheme="minorHAnsi" w:hAnsiTheme="minorHAnsi"/>
          <w:sz w:val="22"/>
          <w:szCs w:val="22"/>
        </w:rPr>
        <w:t>.</w:t>
      </w:r>
    </w:p>
    <w:p w14:paraId="70610DE2" w14:textId="77777777" w:rsidR="006156E5" w:rsidRPr="00236699" w:rsidRDefault="006156E5" w:rsidP="006156E5">
      <w:pPr>
        <w:pStyle w:val="listparagraph0"/>
        <w:numPr>
          <w:ilvl w:val="1"/>
          <w:numId w:val="3"/>
        </w:numPr>
        <w:tabs>
          <w:tab w:val="clear" w:pos="1056"/>
          <w:tab w:val="num" w:pos="851"/>
          <w:tab w:val="num" w:pos="2160"/>
        </w:tabs>
        <w:spacing w:before="120" w:beforeAutospacing="0" w:after="120" w:afterAutospacing="0" w:line="252" w:lineRule="auto"/>
        <w:ind w:left="709" w:hanging="718"/>
        <w:rPr>
          <w:rFonts w:asciiTheme="minorHAnsi" w:hAnsiTheme="minorHAnsi"/>
          <w:b/>
          <w:sz w:val="22"/>
          <w:szCs w:val="22"/>
        </w:rPr>
      </w:pPr>
      <w:r w:rsidRPr="00236699">
        <w:rPr>
          <w:rFonts w:asciiTheme="minorHAnsi" w:hAnsiTheme="minorHAnsi"/>
          <w:b/>
          <w:sz w:val="22"/>
          <w:szCs w:val="22"/>
        </w:rPr>
        <w:t xml:space="preserve">What </w:t>
      </w:r>
      <w:r w:rsidR="00415F25">
        <w:rPr>
          <w:rFonts w:asciiTheme="minorHAnsi" w:hAnsiTheme="minorHAnsi"/>
          <w:b/>
          <w:sz w:val="22"/>
          <w:szCs w:val="22"/>
        </w:rPr>
        <w:t>we won’t fund</w:t>
      </w:r>
    </w:p>
    <w:p w14:paraId="565E926F" w14:textId="6D860C2B" w:rsidR="006156E5" w:rsidRPr="00236699" w:rsidRDefault="006156E5" w:rsidP="00C2026D">
      <w:pPr>
        <w:pStyle w:val="listparagraph0"/>
        <w:numPr>
          <w:ilvl w:val="0"/>
          <w:numId w:val="36"/>
        </w:numPr>
        <w:spacing w:before="120" w:beforeAutospacing="0" w:after="120" w:afterAutospacing="0" w:line="252" w:lineRule="auto"/>
        <w:rPr>
          <w:rFonts w:asciiTheme="minorHAnsi" w:hAnsiTheme="minorHAnsi" w:cs="Arial"/>
          <w:sz w:val="22"/>
          <w:szCs w:val="22"/>
          <w:lang w:val="en"/>
        </w:rPr>
      </w:pPr>
      <w:r w:rsidRPr="00236699">
        <w:rPr>
          <w:rFonts w:asciiTheme="minorHAnsi" w:hAnsiTheme="minorHAnsi" w:cs="Arial"/>
          <w:sz w:val="22"/>
          <w:szCs w:val="22"/>
          <w:lang w:val="en"/>
        </w:rPr>
        <w:t xml:space="preserve">Services that are currently funded by Norfolk County Council </w:t>
      </w:r>
      <w:r w:rsidR="00CF3BD7">
        <w:rPr>
          <w:rFonts w:asciiTheme="minorHAnsi" w:hAnsiTheme="minorHAnsi" w:cs="Arial"/>
          <w:sz w:val="22"/>
          <w:szCs w:val="22"/>
          <w:lang w:val="en"/>
        </w:rPr>
        <w:t>or any other provider</w:t>
      </w:r>
      <w:r w:rsidR="009F05B3">
        <w:rPr>
          <w:rFonts w:asciiTheme="minorHAnsi" w:hAnsiTheme="minorHAnsi" w:cs="Arial"/>
          <w:sz w:val="22"/>
          <w:szCs w:val="22"/>
          <w:lang w:val="en"/>
        </w:rPr>
        <w:t>.</w:t>
      </w:r>
    </w:p>
    <w:p w14:paraId="05248591" w14:textId="57396B0E" w:rsidR="006156E5" w:rsidRPr="00236699" w:rsidRDefault="00415F25" w:rsidP="00C2026D">
      <w:pPr>
        <w:pStyle w:val="listparagraph0"/>
        <w:numPr>
          <w:ilvl w:val="0"/>
          <w:numId w:val="36"/>
        </w:numPr>
        <w:spacing w:before="120" w:beforeAutospacing="0" w:after="120" w:afterAutospacing="0" w:line="252" w:lineRule="auto"/>
        <w:rPr>
          <w:rFonts w:asciiTheme="minorHAnsi" w:hAnsiTheme="minorHAnsi" w:cs="Arial"/>
          <w:sz w:val="22"/>
          <w:szCs w:val="22"/>
          <w:lang w:val="en"/>
        </w:rPr>
      </w:pPr>
      <w:r>
        <w:rPr>
          <w:rFonts w:asciiTheme="minorHAnsi" w:hAnsiTheme="minorHAnsi" w:cs="Arial"/>
          <w:sz w:val="22"/>
          <w:szCs w:val="22"/>
          <w:lang w:val="en"/>
        </w:rPr>
        <w:t>Services</w:t>
      </w:r>
      <w:r w:rsidR="006156E5" w:rsidRPr="00236699">
        <w:rPr>
          <w:rFonts w:asciiTheme="minorHAnsi" w:hAnsiTheme="minorHAnsi" w:cs="Arial"/>
          <w:sz w:val="22"/>
          <w:szCs w:val="22"/>
          <w:lang w:val="en"/>
        </w:rPr>
        <w:t xml:space="preserve"> that </w:t>
      </w:r>
      <w:r>
        <w:rPr>
          <w:rFonts w:asciiTheme="minorHAnsi" w:hAnsiTheme="minorHAnsi" w:cs="Arial"/>
          <w:bCs/>
          <w:sz w:val="22"/>
          <w:szCs w:val="22"/>
          <w:lang w:val="en"/>
        </w:rPr>
        <w:t>will not</w:t>
      </w:r>
      <w:r w:rsidR="006156E5" w:rsidRPr="00236699">
        <w:rPr>
          <w:rFonts w:asciiTheme="minorHAnsi" w:hAnsiTheme="minorHAnsi" w:cs="Arial"/>
          <w:bCs/>
          <w:sz w:val="22"/>
          <w:szCs w:val="22"/>
          <w:lang w:val="en"/>
        </w:rPr>
        <w:t xml:space="preserve"> have a direct benefit in Norfolk</w:t>
      </w:r>
      <w:r w:rsidR="009F05B3">
        <w:rPr>
          <w:rFonts w:asciiTheme="minorHAnsi" w:hAnsiTheme="minorHAnsi" w:cs="Arial"/>
          <w:bCs/>
          <w:sz w:val="22"/>
          <w:szCs w:val="22"/>
          <w:lang w:val="en"/>
        </w:rPr>
        <w:t>.</w:t>
      </w:r>
    </w:p>
    <w:p w14:paraId="6524CBF6" w14:textId="7D04727E" w:rsidR="006156E5" w:rsidRPr="00236699" w:rsidRDefault="006156E5" w:rsidP="00C2026D">
      <w:pPr>
        <w:pStyle w:val="listparagraph0"/>
        <w:numPr>
          <w:ilvl w:val="0"/>
          <w:numId w:val="36"/>
        </w:numPr>
        <w:spacing w:before="120" w:beforeAutospacing="0" w:after="120" w:afterAutospacing="0" w:line="252" w:lineRule="auto"/>
        <w:rPr>
          <w:rFonts w:asciiTheme="minorHAnsi" w:hAnsiTheme="minorHAnsi" w:cs="Arial"/>
          <w:sz w:val="22"/>
          <w:szCs w:val="22"/>
          <w:lang w:val="en"/>
        </w:rPr>
      </w:pPr>
      <w:r w:rsidRPr="00236699">
        <w:rPr>
          <w:rFonts w:asciiTheme="minorHAnsi" w:hAnsiTheme="minorHAnsi" w:cs="Arial"/>
          <w:bCs/>
          <w:sz w:val="22"/>
          <w:szCs w:val="22"/>
          <w:lang w:val="en"/>
        </w:rPr>
        <w:t>General appeals or circulars</w:t>
      </w:r>
      <w:r w:rsidR="009F05B3">
        <w:rPr>
          <w:rFonts w:asciiTheme="minorHAnsi" w:hAnsiTheme="minorHAnsi" w:cs="Arial"/>
          <w:bCs/>
          <w:sz w:val="22"/>
          <w:szCs w:val="22"/>
          <w:lang w:val="en"/>
        </w:rPr>
        <w:t>.</w:t>
      </w:r>
    </w:p>
    <w:p w14:paraId="4FB196B9" w14:textId="7EFB9FD5" w:rsidR="006156E5" w:rsidRPr="00236699" w:rsidRDefault="006156E5" w:rsidP="00C2026D">
      <w:pPr>
        <w:pStyle w:val="listparagraph0"/>
        <w:numPr>
          <w:ilvl w:val="0"/>
          <w:numId w:val="36"/>
        </w:numPr>
        <w:spacing w:before="120" w:beforeAutospacing="0" w:after="120" w:afterAutospacing="0" w:line="252" w:lineRule="auto"/>
        <w:rPr>
          <w:rFonts w:asciiTheme="minorHAnsi" w:hAnsiTheme="minorHAnsi" w:cs="Arial"/>
          <w:sz w:val="22"/>
          <w:szCs w:val="22"/>
          <w:lang w:val="en"/>
        </w:rPr>
      </w:pPr>
      <w:r w:rsidRPr="00236699">
        <w:rPr>
          <w:rFonts w:asciiTheme="minorHAnsi" w:hAnsiTheme="minorHAnsi" w:cs="Arial"/>
          <w:bCs/>
          <w:sz w:val="22"/>
          <w:szCs w:val="22"/>
          <w:lang w:val="en"/>
        </w:rPr>
        <w:t>Grants to individuals</w:t>
      </w:r>
      <w:r w:rsidRPr="00236699">
        <w:rPr>
          <w:rFonts w:asciiTheme="minorHAnsi" w:hAnsiTheme="minorHAnsi" w:cs="Arial"/>
          <w:sz w:val="22"/>
          <w:szCs w:val="22"/>
          <w:lang w:val="en"/>
        </w:rPr>
        <w:t> or to causes that will benefit only one person, including student grants or bursaries</w:t>
      </w:r>
      <w:r w:rsidR="009F05B3">
        <w:rPr>
          <w:rFonts w:asciiTheme="minorHAnsi" w:hAnsiTheme="minorHAnsi" w:cs="Arial"/>
          <w:sz w:val="22"/>
          <w:szCs w:val="22"/>
          <w:lang w:val="en"/>
        </w:rPr>
        <w:t>.</w:t>
      </w:r>
    </w:p>
    <w:p w14:paraId="6AF028CC" w14:textId="77777777" w:rsidR="006156E5" w:rsidRPr="00236699" w:rsidRDefault="006156E5" w:rsidP="00C2026D">
      <w:pPr>
        <w:pStyle w:val="listparagraph0"/>
        <w:numPr>
          <w:ilvl w:val="0"/>
          <w:numId w:val="36"/>
        </w:numPr>
        <w:spacing w:before="120" w:beforeAutospacing="0" w:after="120" w:afterAutospacing="0" w:line="252" w:lineRule="auto"/>
        <w:rPr>
          <w:rFonts w:asciiTheme="minorHAnsi" w:hAnsiTheme="minorHAnsi" w:cs="Arial"/>
          <w:sz w:val="22"/>
          <w:szCs w:val="22"/>
          <w:lang w:val="en"/>
        </w:rPr>
      </w:pPr>
      <w:r w:rsidRPr="00236699">
        <w:rPr>
          <w:rFonts w:asciiTheme="minorHAnsi" w:hAnsiTheme="minorHAnsi" w:cs="Arial"/>
          <w:bCs/>
          <w:sz w:val="22"/>
          <w:szCs w:val="22"/>
          <w:lang w:val="en"/>
        </w:rPr>
        <w:t>Work that is common to many parts of Norfolk </w:t>
      </w:r>
      <w:r w:rsidRPr="00236699">
        <w:rPr>
          <w:rFonts w:asciiTheme="minorHAnsi" w:hAnsiTheme="minorHAnsi" w:cs="Arial"/>
          <w:sz w:val="22"/>
          <w:szCs w:val="22"/>
          <w:lang w:val="en"/>
        </w:rPr>
        <w:t xml:space="preserve">such as: </w:t>
      </w:r>
    </w:p>
    <w:p w14:paraId="1A5A020A" w14:textId="2B7A87C2" w:rsidR="006156E5" w:rsidRPr="00236699" w:rsidRDefault="006156E5" w:rsidP="00C2026D">
      <w:pPr>
        <w:numPr>
          <w:ilvl w:val="1"/>
          <w:numId w:val="34"/>
        </w:numPr>
        <w:tabs>
          <w:tab w:val="clear" w:pos="1440"/>
          <w:tab w:val="num" w:pos="2268"/>
        </w:tabs>
        <w:spacing w:before="100" w:beforeAutospacing="1" w:after="100" w:afterAutospacing="1" w:line="240" w:lineRule="auto"/>
        <w:ind w:left="1985" w:hanging="425"/>
        <w:rPr>
          <w:rFonts w:asciiTheme="minorHAnsi" w:hAnsiTheme="minorHAnsi" w:cs="Arial"/>
          <w:lang w:val="en" w:eastAsia="en-GB"/>
        </w:rPr>
      </w:pPr>
      <w:r w:rsidRPr="00236699">
        <w:rPr>
          <w:rFonts w:asciiTheme="minorHAnsi" w:hAnsiTheme="minorHAnsi" w:cs="Arial"/>
          <w:lang w:val="en" w:eastAsia="en-GB"/>
        </w:rPr>
        <w:t xml:space="preserve">Mainstream or core activities of local </w:t>
      </w:r>
      <w:proofErr w:type="spellStart"/>
      <w:r w:rsidRPr="00236699">
        <w:rPr>
          <w:rFonts w:asciiTheme="minorHAnsi" w:hAnsiTheme="minorHAnsi" w:cs="Arial"/>
          <w:lang w:val="en" w:eastAsia="en-GB"/>
        </w:rPr>
        <w:t>organisations</w:t>
      </w:r>
      <w:proofErr w:type="spellEnd"/>
      <w:r w:rsidRPr="00236699">
        <w:rPr>
          <w:rFonts w:asciiTheme="minorHAnsi" w:hAnsiTheme="minorHAnsi" w:cs="Arial"/>
          <w:lang w:val="en" w:eastAsia="en-GB"/>
        </w:rPr>
        <w:t xml:space="preserve"> which are part of a wider network of others doing similar work (even if they are constituted as separate </w:t>
      </w:r>
      <w:proofErr w:type="spellStart"/>
      <w:r w:rsidRPr="00236699">
        <w:rPr>
          <w:rFonts w:asciiTheme="minorHAnsi" w:hAnsiTheme="minorHAnsi" w:cs="Arial"/>
          <w:lang w:val="en" w:eastAsia="en-GB"/>
        </w:rPr>
        <w:t>organisations</w:t>
      </w:r>
      <w:proofErr w:type="spellEnd"/>
      <w:r w:rsidR="002B356C">
        <w:rPr>
          <w:rFonts w:asciiTheme="minorHAnsi" w:hAnsiTheme="minorHAnsi" w:cs="Arial"/>
          <w:lang w:val="en" w:eastAsia="en-GB"/>
        </w:rPr>
        <w:t>)</w:t>
      </w:r>
      <w:r w:rsidR="009F05B3">
        <w:rPr>
          <w:rFonts w:asciiTheme="minorHAnsi" w:hAnsiTheme="minorHAnsi" w:cs="Arial"/>
          <w:lang w:val="en" w:eastAsia="en-GB"/>
        </w:rPr>
        <w:t>.</w:t>
      </w:r>
    </w:p>
    <w:p w14:paraId="0A0CEAB7" w14:textId="3B1B5E98" w:rsidR="006156E5" w:rsidRPr="00236699" w:rsidRDefault="006156E5" w:rsidP="00C2026D">
      <w:pPr>
        <w:numPr>
          <w:ilvl w:val="1"/>
          <w:numId w:val="34"/>
        </w:numPr>
        <w:tabs>
          <w:tab w:val="clear" w:pos="1440"/>
          <w:tab w:val="num" w:pos="1985"/>
        </w:tabs>
        <w:spacing w:before="100" w:beforeAutospacing="1" w:after="100" w:afterAutospacing="1" w:line="240" w:lineRule="auto"/>
        <w:ind w:firstLine="120"/>
        <w:rPr>
          <w:rFonts w:asciiTheme="minorHAnsi" w:hAnsiTheme="minorHAnsi" w:cs="Arial"/>
          <w:lang w:val="en" w:eastAsia="en-GB"/>
        </w:rPr>
      </w:pPr>
      <w:r w:rsidRPr="00236699">
        <w:rPr>
          <w:rFonts w:asciiTheme="minorHAnsi" w:hAnsiTheme="minorHAnsi" w:cs="Arial"/>
          <w:lang w:val="en" w:eastAsia="en-GB"/>
        </w:rPr>
        <w:t>General information and advice work</w:t>
      </w:r>
      <w:r w:rsidR="009F05B3">
        <w:rPr>
          <w:rFonts w:asciiTheme="minorHAnsi" w:hAnsiTheme="minorHAnsi" w:cs="Arial"/>
          <w:lang w:val="en" w:eastAsia="en-GB"/>
        </w:rPr>
        <w:t>.</w:t>
      </w:r>
    </w:p>
    <w:p w14:paraId="2C9520FC" w14:textId="77777777" w:rsidR="006156E5" w:rsidRPr="00236699" w:rsidRDefault="006156E5" w:rsidP="00C2026D">
      <w:pPr>
        <w:pStyle w:val="listparagraph0"/>
        <w:numPr>
          <w:ilvl w:val="0"/>
          <w:numId w:val="36"/>
        </w:numPr>
        <w:spacing w:before="120" w:beforeAutospacing="0" w:after="120" w:afterAutospacing="0" w:line="252" w:lineRule="auto"/>
        <w:rPr>
          <w:rFonts w:asciiTheme="minorHAnsi" w:hAnsiTheme="minorHAnsi" w:cs="Arial"/>
          <w:sz w:val="22"/>
          <w:szCs w:val="22"/>
          <w:lang w:val="en"/>
        </w:rPr>
      </w:pPr>
      <w:r w:rsidRPr="00236699">
        <w:rPr>
          <w:rFonts w:asciiTheme="minorHAnsi" w:hAnsiTheme="minorHAnsi" w:cs="Arial"/>
          <w:bCs/>
          <w:sz w:val="22"/>
          <w:szCs w:val="22"/>
          <w:lang w:val="en"/>
        </w:rPr>
        <w:t>Capital costs</w:t>
      </w:r>
      <w:r w:rsidRPr="00236699">
        <w:rPr>
          <w:rFonts w:asciiTheme="minorHAnsi" w:hAnsiTheme="minorHAnsi" w:cs="Arial"/>
          <w:sz w:val="22"/>
          <w:szCs w:val="22"/>
          <w:lang w:val="en"/>
        </w:rPr>
        <w:t xml:space="preserve"> including building work, renovations, and equipment </w:t>
      </w:r>
    </w:p>
    <w:p w14:paraId="701F275B" w14:textId="160DC43C" w:rsidR="006156E5" w:rsidRPr="00236699" w:rsidRDefault="006156E5" w:rsidP="00C2026D">
      <w:pPr>
        <w:pStyle w:val="listparagraph0"/>
        <w:numPr>
          <w:ilvl w:val="0"/>
          <w:numId w:val="36"/>
        </w:numPr>
        <w:spacing w:before="120" w:beforeAutospacing="0" w:after="120" w:afterAutospacing="0" w:line="252" w:lineRule="auto"/>
        <w:rPr>
          <w:rFonts w:asciiTheme="minorHAnsi" w:hAnsiTheme="minorHAnsi" w:cs="Arial"/>
          <w:sz w:val="22"/>
          <w:szCs w:val="22"/>
          <w:lang w:val="en"/>
        </w:rPr>
      </w:pPr>
      <w:r w:rsidRPr="00236699">
        <w:rPr>
          <w:rFonts w:asciiTheme="minorHAnsi" w:hAnsiTheme="minorHAnsi" w:cs="Arial"/>
          <w:bCs/>
          <w:sz w:val="22"/>
          <w:szCs w:val="22"/>
          <w:lang w:val="en"/>
        </w:rPr>
        <w:t xml:space="preserve">Healthcare </w:t>
      </w:r>
      <w:r w:rsidRPr="00236699">
        <w:rPr>
          <w:rFonts w:asciiTheme="minorHAnsi" w:hAnsiTheme="minorHAnsi" w:cs="Arial"/>
          <w:sz w:val="22"/>
          <w:szCs w:val="22"/>
          <w:lang w:val="en"/>
        </w:rPr>
        <w:t>which has a clinical basis or related work such as medical research, complementary medicine, hospices, counselling and therapy, arts therapy, education about and treatment for drug and alcohol misuse</w:t>
      </w:r>
      <w:r w:rsidR="009F05B3">
        <w:rPr>
          <w:rFonts w:asciiTheme="minorHAnsi" w:hAnsiTheme="minorHAnsi" w:cs="Arial"/>
          <w:sz w:val="22"/>
          <w:szCs w:val="22"/>
          <w:lang w:val="en"/>
        </w:rPr>
        <w:t>.</w:t>
      </w:r>
    </w:p>
    <w:p w14:paraId="7635B6A8" w14:textId="77777777" w:rsidR="006156E5" w:rsidRPr="00236699" w:rsidRDefault="006156E5" w:rsidP="00C2026D">
      <w:pPr>
        <w:pStyle w:val="listparagraph0"/>
        <w:numPr>
          <w:ilvl w:val="0"/>
          <w:numId w:val="36"/>
        </w:numPr>
        <w:spacing w:before="120" w:beforeAutospacing="0" w:after="120" w:afterAutospacing="0" w:line="252" w:lineRule="auto"/>
        <w:rPr>
          <w:rFonts w:asciiTheme="minorHAnsi" w:hAnsiTheme="minorHAnsi" w:cs="Arial"/>
          <w:sz w:val="22"/>
          <w:szCs w:val="22"/>
          <w:lang w:val="en"/>
        </w:rPr>
      </w:pPr>
      <w:r w:rsidRPr="00236699">
        <w:rPr>
          <w:rFonts w:asciiTheme="minorHAnsi" w:hAnsiTheme="minorHAnsi" w:cs="Arial"/>
          <w:bCs/>
          <w:sz w:val="22"/>
          <w:szCs w:val="22"/>
          <w:lang w:val="en"/>
        </w:rPr>
        <w:t>Work that is primarily the responsibility of statutory authorities. </w:t>
      </w:r>
    </w:p>
    <w:p w14:paraId="05AD3AC1" w14:textId="209135D9" w:rsidR="006156E5" w:rsidRPr="00236699" w:rsidRDefault="006156E5" w:rsidP="00C70466">
      <w:pPr>
        <w:pStyle w:val="listparagraph0"/>
        <w:numPr>
          <w:ilvl w:val="0"/>
          <w:numId w:val="36"/>
        </w:numPr>
        <w:spacing w:before="120" w:beforeAutospacing="0" w:after="0" w:afterAutospacing="0" w:line="252" w:lineRule="auto"/>
        <w:rPr>
          <w:rFonts w:asciiTheme="minorHAnsi" w:hAnsiTheme="minorHAnsi" w:cs="Arial"/>
          <w:sz w:val="22"/>
          <w:szCs w:val="22"/>
          <w:lang w:val="en"/>
        </w:rPr>
      </w:pPr>
      <w:r w:rsidRPr="00236699">
        <w:rPr>
          <w:rFonts w:asciiTheme="minorHAnsi" w:hAnsiTheme="minorHAnsi" w:cs="Arial"/>
          <w:sz w:val="22"/>
          <w:szCs w:val="22"/>
          <w:lang w:val="en"/>
        </w:rPr>
        <w:t>We will not normally </w:t>
      </w:r>
      <w:r w:rsidRPr="00236699">
        <w:rPr>
          <w:rFonts w:asciiTheme="minorHAnsi" w:hAnsiTheme="minorHAnsi" w:cs="Arial"/>
          <w:bCs/>
          <w:sz w:val="22"/>
          <w:szCs w:val="22"/>
          <w:lang w:val="en"/>
        </w:rPr>
        <w:t xml:space="preserve">replace or </w:t>
      </w:r>
      <w:proofErr w:type="spellStart"/>
      <w:r w:rsidR="00415F25" w:rsidRPr="00236699">
        <w:rPr>
          <w:rFonts w:asciiTheme="minorHAnsi" w:hAnsiTheme="minorHAnsi" w:cs="Arial"/>
          <w:bCs/>
          <w:sz w:val="22"/>
          <w:szCs w:val="22"/>
          <w:lang w:val="en"/>
        </w:rPr>
        <w:t>subsid</w:t>
      </w:r>
      <w:r w:rsidR="00726AB7">
        <w:rPr>
          <w:rFonts w:asciiTheme="minorHAnsi" w:hAnsiTheme="minorHAnsi" w:cs="Arial"/>
          <w:bCs/>
          <w:sz w:val="22"/>
          <w:szCs w:val="22"/>
          <w:lang w:val="en"/>
        </w:rPr>
        <w:t>ise</w:t>
      </w:r>
      <w:proofErr w:type="spellEnd"/>
      <w:r w:rsidR="009F05B3">
        <w:rPr>
          <w:rFonts w:asciiTheme="minorHAnsi" w:hAnsiTheme="minorHAnsi" w:cs="Arial"/>
          <w:bCs/>
          <w:sz w:val="22"/>
          <w:szCs w:val="22"/>
          <w:lang w:val="en"/>
        </w:rPr>
        <w:t xml:space="preserve"> statutory income.</w:t>
      </w:r>
    </w:p>
    <w:p w14:paraId="61B3AAFE" w14:textId="7DCB95DA" w:rsidR="006156E5" w:rsidRPr="00236699" w:rsidRDefault="006156E5" w:rsidP="00C70466">
      <w:pPr>
        <w:pStyle w:val="listparagraph0"/>
        <w:numPr>
          <w:ilvl w:val="0"/>
          <w:numId w:val="36"/>
        </w:numPr>
        <w:spacing w:before="120" w:beforeAutospacing="0" w:after="0" w:afterAutospacing="0" w:line="252" w:lineRule="auto"/>
        <w:rPr>
          <w:rFonts w:asciiTheme="minorHAnsi" w:hAnsiTheme="minorHAnsi" w:cs="Arial"/>
          <w:sz w:val="22"/>
          <w:szCs w:val="22"/>
          <w:lang w:val="en"/>
        </w:rPr>
      </w:pPr>
      <w:r w:rsidRPr="00236699">
        <w:rPr>
          <w:rFonts w:asciiTheme="minorHAnsi" w:hAnsiTheme="minorHAnsi" w:cs="Arial"/>
          <w:sz w:val="22"/>
          <w:szCs w:val="22"/>
          <w:lang w:val="en"/>
        </w:rPr>
        <w:t>The </w:t>
      </w:r>
      <w:r w:rsidRPr="00236699">
        <w:rPr>
          <w:rFonts w:asciiTheme="minorHAnsi" w:hAnsiTheme="minorHAnsi" w:cs="Arial"/>
          <w:bCs/>
          <w:sz w:val="22"/>
          <w:szCs w:val="22"/>
          <w:lang w:val="en"/>
        </w:rPr>
        <w:t>independent education sector</w:t>
      </w:r>
      <w:r w:rsidR="009F05B3">
        <w:rPr>
          <w:rFonts w:asciiTheme="minorHAnsi" w:hAnsiTheme="minorHAnsi" w:cs="Arial"/>
          <w:bCs/>
          <w:sz w:val="22"/>
          <w:szCs w:val="22"/>
          <w:lang w:val="en"/>
        </w:rPr>
        <w:t>.</w:t>
      </w:r>
    </w:p>
    <w:p w14:paraId="44B3CAE8" w14:textId="5A9F8F44" w:rsidR="006156E5" w:rsidRPr="00236699" w:rsidRDefault="006156E5" w:rsidP="00C2026D">
      <w:pPr>
        <w:pStyle w:val="listparagraph0"/>
        <w:numPr>
          <w:ilvl w:val="0"/>
          <w:numId w:val="36"/>
        </w:numPr>
        <w:spacing w:before="120" w:beforeAutospacing="0" w:after="120" w:afterAutospacing="0" w:line="252" w:lineRule="auto"/>
        <w:rPr>
          <w:rFonts w:asciiTheme="minorHAnsi" w:hAnsiTheme="minorHAnsi" w:cs="Arial"/>
          <w:sz w:val="22"/>
          <w:szCs w:val="22"/>
          <w:lang w:val="en"/>
        </w:rPr>
      </w:pPr>
      <w:r w:rsidRPr="00236699">
        <w:rPr>
          <w:rFonts w:asciiTheme="minorHAnsi" w:hAnsiTheme="minorHAnsi" w:cs="Arial"/>
          <w:sz w:val="22"/>
          <w:szCs w:val="22"/>
          <w:lang w:val="en"/>
        </w:rPr>
        <w:t>The </w:t>
      </w:r>
      <w:r w:rsidRPr="00236699">
        <w:rPr>
          <w:rFonts w:asciiTheme="minorHAnsi" w:hAnsiTheme="minorHAnsi" w:cs="Arial"/>
          <w:bCs/>
          <w:sz w:val="22"/>
          <w:szCs w:val="22"/>
          <w:lang w:val="en"/>
        </w:rPr>
        <w:t>promotion of religion</w:t>
      </w:r>
      <w:r w:rsidR="009F05B3">
        <w:rPr>
          <w:rFonts w:asciiTheme="minorHAnsi" w:hAnsiTheme="minorHAnsi" w:cs="Arial"/>
          <w:bCs/>
          <w:sz w:val="22"/>
          <w:szCs w:val="22"/>
          <w:lang w:val="en"/>
        </w:rPr>
        <w:t>.</w:t>
      </w:r>
    </w:p>
    <w:p w14:paraId="407C110E" w14:textId="525CB6F5" w:rsidR="006156E5" w:rsidRPr="00236699" w:rsidRDefault="006156E5" w:rsidP="00C2026D">
      <w:pPr>
        <w:pStyle w:val="listparagraph0"/>
        <w:numPr>
          <w:ilvl w:val="0"/>
          <w:numId w:val="36"/>
        </w:numPr>
        <w:spacing w:before="120" w:beforeAutospacing="0" w:after="120" w:afterAutospacing="0" w:line="252" w:lineRule="auto"/>
        <w:rPr>
          <w:rFonts w:asciiTheme="minorHAnsi" w:hAnsiTheme="minorHAnsi" w:cs="Arial"/>
          <w:sz w:val="22"/>
          <w:szCs w:val="22"/>
          <w:lang w:val="en"/>
        </w:rPr>
      </w:pPr>
      <w:r w:rsidRPr="00236699">
        <w:rPr>
          <w:rFonts w:asciiTheme="minorHAnsi" w:hAnsiTheme="minorHAnsi" w:cs="Arial"/>
          <w:bCs/>
          <w:sz w:val="22"/>
          <w:szCs w:val="22"/>
          <w:lang w:val="en"/>
        </w:rPr>
        <w:t>Retrospective funding</w:t>
      </w:r>
      <w:r w:rsidRPr="00236699">
        <w:rPr>
          <w:rFonts w:asciiTheme="minorHAnsi" w:hAnsiTheme="minorHAnsi" w:cs="Arial"/>
          <w:sz w:val="22"/>
          <w:szCs w:val="22"/>
          <w:lang w:val="en"/>
        </w:rPr>
        <w:t>, meaning support for work that has already taken place</w:t>
      </w:r>
      <w:r w:rsidR="009F05B3">
        <w:rPr>
          <w:rFonts w:asciiTheme="minorHAnsi" w:hAnsiTheme="minorHAnsi" w:cs="Arial"/>
          <w:sz w:val="22"/>
          <w:szCs w:val="22"/>
          <w:lang w:val="en"/>
        </w:rPr>
        <w:t>.</w:t>
      </w:r>
    </w:p>
    <w:p w14:paraId="72A719B4" w14:textId="77777777" w:rsidR="006156E5" w:rsidRPr="00236699" w:rsidRDefault="006156E5" w:rsidP="009F05B3">
      <w:pPr>
        <w:pStyle w:val="listparagraph0"/>
        <w:spacing w:before="120" w:beforeAutospacing="0" w:after="120" w:afterAutospacing="0" w:line="252" w:lineRule="auto"/>
        <w:rPr>
          <w:rFonts w:asciiTheme="minorHAnsi" w:hAnsiTheme="minorHAnsi"/>
          <w:sz w:val="22"/>
          <w:szCs w:val="22"/>
        </w:rPr>
      </w:pPr>
    </w:p>
    <w:p w14:paraId="0F920382" w14:textId="77777777" w:rsidR="00A22F71" w:rsidRPr="00236699" w:rsidRDefault="001E4120" w:rsidP="006156E5">
      <w:pPr>
        <w:pStyle w:val="listparagraph0"/>
        <w:numPr>
          <w:ilvl w:val="1"/>
          <w:numId w:val="3"/>
        </w:numPr>
        <w:tabs>
          <w:tab w:val="clear" w:pos="1056"/>
          <w:tab w:val="num" w:pos="851"/>
          <w:tab w:val="num" w:pos="2160"/>
        </w:tabs>
        <w:spacing w:before="120" w:beforeAutospacing="0" w:after="120" w:afterAutospacing="0" w:line="252" w:lineRule="auto"/>
        <w:ind w:left="709" w:hanging="718"/>
        <w:rPr>
          <w:rStyle w:val="Strong"/>
          <w:rFonts w:asciiTheme="minorHAnsi" w:hAnsiTheme="minorHAnsi"/>
          <w:sz w:val="22"/>
          <w:szCs w:val="22"/>
        </w:rPr>
      </w:pPr>
      <w:r w:rsidRPr="00236699">
        <w:rPr>
          <w:rStyle w:val="Strong"/>
          <w:rFonts w:asciiTheme="minorHAnsi" w:hAnsiTheme="minorHAnsi"/>
          <w:sz w:val="22"/>
          <w:szCs w:val="22"/>
        </w:rPr>
        <w:t>Internal reviews</w:t>
      </w:r>
    </w:p>
    <w:p w14:paraId="6F9D421A" w14:textId="77777777" w:rsidR="00A22F71" w:rsidRPr="00236699" w:rsidRDefault="001E4120" w:rsidP="00C2026D">
      <w:pPr>
        <w:pStyle w:val="listparagraph0"/>
        <w:numPr>
          <w:ilvl w:val="1"/>
          <w:numId w:val="31"/>
        </w:numPr>
        <w:spacing w:before="120" w:beforeAutospacing="0" w:after="120" w:afterAutospacing="0" w:line="252" w:lineRule="auto"/>
        <w:rPr>
          <w:rFonts w:asciiTheme="minorHAnsi" w:hAnsiTheme="minorHAnsi"/>
          <w:sz w:val="22"/>
          <w:szCs w:val="22"/>
        </w:rPr>
      </w:pPr>
      <w:r w:rsidRPr="00236699">
        <w:rPr>
          <w:rFonts w:asciiTheme="minorHAnsi" w:hAnsiTheme="minorHAnsi"/>
          <w:sz w:val="22"/>
          <w:szCs w:val="22"/>
        </w:rPr>
        <w:t xml:space="preserve">If you require sign-off by legal counsel, partners, board members or trustees, you should discuss this funding application with them at the earliest opportunity so that they are fully </w:t>
      </w:r>
      <w:r w:rsidRPr="00236699">
        <w:rPr>
          <w:rFonts w:asciiTheme="minorHAnsi" w:hAnsiTheme="minorHAnsi"/>
          <w:sz w:val="22"/>
          <w:szCs w:val="22"/>
        </w:rPr>
        <w:lastRenderedPageBreak/>
        <w:t xml:space="preserve">briefed. You should note that any issues of clarification and any commercial issues must be raised with us by the Clarification Date. </w:t>
      </w:r>
    </w:p>
    <w:p w14:paraId="31F1A017" w14:textId="77777777" w:rsidR="00254298" w:rsidRDefault="001E4120" w:rsidP="00254298">
      <w:pPr>
        <w:pStyle w:val="listparagraph0"/>
        <w:numPr>
          <w:ilvl w:val="1"/>
          <w:numId w:val="31"/>
        </w:numPr>
        <w:spacing w:before="120" w:beforeAutospacing="0" w:after="120" w:afterAutospacing="0" w:line="252" w:lineRule="auto"/>
        <w:rPr>
          <w:rFonts w:asciiTheme="minorHAnsi" w:hAnsiTheme="minorHAnsi"/>
          <w:sz w:val="22"/>
          <w:szCs w:val="22"/>
        </w:rPr>
      </w:pPr>
      <w:r w:rsidRPr="00236699">
        <w:rPr>
          <w:rFonts w:asciiTheme="minorHAnsi" w:hAnsiTheme="minorHAnsi"/>
          <w:sz w:val="22"/>
          <w:szCs w:val="22"/>
        </w:rPr>
        <w:t>Therefore any internal reviewers who may raise issues must be engaged in ample time to meet this deadline.</w:t>
      </w:r>
    </w:p>
    <w:p w14:paraId="27C6EE33" w14:textId="1D97677A" w:rsidR="00A22F71" w:rsidRPr="00254298" w:rsidRDefault="001E4120" w:rsidP="00254298">
      <w:pPr>
        <w:pStyle w:val="listparagraph0"/>
        <w:numPr>
          <w:ilvl w:val="1"/>
          <w:numId w:val="31"/>
        </w:numPr>
        <w:spacing w:before="120" w:beforeAutospacing="0" w:after="120" w:afterAutospacing="0" w:line="252" w:lineRule="auto"/>
        <w:rPr>
          <w:rFonts w:asciiTheme="minorHAnsi" w:hAnsiTheme="minorHAnsi"/>
          <w:sz w:val="22"/>
          <w:szCs w:val="22"/>
        </w:rPr>
      </w:pPr>
      <w:r w:rsidRPr="00254298">
        <w:rPr>
          <w:rFonts w:asciiTheme="minorHAnsi" w:hAnsiTheme="minorHAnsi"/>
          <w:sz w:val="22"/>
          <w:szCs w:val="22"/>
        </w:rPr>
        <w:t>You should review the Instructions to Applicants at an early stage, and make arrangements to return the documents in the prescribed form by the date stated.</w:t>
      </w:r>
    </w:p>
    <w:p w14:paraId="31789242" w14:textId="77777777" w:rsidR="009F05B3" w:rsidRPr="009F05B3" w:rsidRDefault="009F05B3">
      <w:pPr>
        <w:pStyle w:val="listparagraph0"/>
        <w:numPr>
          <w:ilvl w:val="1"/>
          <w:numId w:val="3"/>
        </w:numPr>
        <w:tabs>
          <w:tab w:val="clear" w:pos="1056"/>
          <w:tab w:val="num" w:pos="851"/>
          <w:tab w:val="num" w:pos="2160"/>
        </w:tabs>
        <w:spacing w:before="120" w:beforeAutospacing="0" w:after="120" w:afterAutospacing="0" w:line="252" w:lineRule="auto"/>
        <w:ind w:left="709" w:hanging="718"/>
        <w:rPr>
          <w:rFonts w:asciiTheme="minorHAnsi" w:hAnsiTheme="minorHAnsi"/>
          <w:b/>
          <w:sz w:val="22"/>
          <w:szCs w:val="22"/>
        </w:rPr>
      </w:pPr>
      <w:r w:rsidRPr="009F05B3">
        <w:rPr>
          <w:rFonts w:asciiTheme="minorHAnsi" w:hAnsiTheme="minorHAnsi"/>
          <w:b/>
          <w:sz w:val="22"/>
          <w:szCs w:val="22"/>
        </w:rPr>
        <w:t>Logistics for return of application</w:t>
      </w:r>
    </w:p>
    <w:p w14:paraId="15ACF4AB" w14:textId="798FB83A" w:rsidR="00A22F71" w:rsidRPr="00236699" w:rsidRDefault="001E4120" w:rsidP="009F05B3">
      <w:pPr>
        <w:pStyle w:val="listparagraph0"/>
        <w:tabs>
          <w:tab w:val="num" w:pos="2160"/>
        </w:tabs>
        <w:spacing w:before="120" w:beforeAutospacing="0" w:after="120" w:afterAutospacing="0" w:line="252" w:lineRule="auto"/>
        <w:ind w:left="709"/>
        <w:rPr>
          <w:rFonts w:asciiTheme="minorHAnsi" w:hAnsiTheme="minorHAnsi"/>
          <w:sz w:val="22"/>
          <w:szCs w:val="22"/>
        </w:rPr>
      </w:pPr>
      <w:r w:rsidRPr="00236699">
        <w:rPr>
          <w:rFonts w:asciiTheme="minorHAnsi" w:hAnsiTheme="minorHAnsi"/>
          <w:sz w:val="22"/>
          <w:szCs w:val="22"/>
        </w:rPr>
        <w:t>Applicants must follow all the numbered instructions below.</w:t>
      </w:r>
    </w:p>
    <w:p w14:paraId="27330B4E" w14:textId="77777777" w:rsidR="00A22F71" w:rsidRPr="00236699" w:rsidRDefault="001E4120">
      <w:pPr>
        <w:pStyle w:val="Level2"/>
        <w:outlineLvl w:val="9"/>
        <w:rPr>
          <w:rFonts w:asciiTheme="minorHAnsi" w:hAnsiTheme="minorHAnsi"/>
        </w:rPr>
      </w:pPr>
      <w:bookmarkStart w:id="29" w:name="_Toc326234121"/>
      <w:r w:rsidRPr="00236699">
        <w:rPr>
          <w:rFonts w:asciiTheme="minorHAnsi" w:hAnsiTheme="minorHAnsi"/>
        </w:rPr>
        <w:t>First steps</w:t>
      </w:r>
      <w:bookmarkEnd w:id="29"/>
    </w:p>
    <w:p w14:paraId="6C45783D" w14:textId="77777777" w:rsidR="00A22F71" w:rsidRPr="00236699" w:rsidRDefault="001E4120">
      <w:pPr>
        <w:pStyle w:val="ListParagraph"/>
        <w:numPr>
          <w:ilvl w:val="0"/>
          <w:numId w:val="4"/>
        </w:numPr>
        <w:spacing w:before="0"/>
        <w:ind w:left="1440" w:hanging="1440"/>
        <w:contextualSpacing/>
        <w:rPr>
          <w:rFonts w:asciiTheme="minorHAnsi" w:hAnsiTheme="minorHAnsi"/>
        </w:rPr>
      </w:pPr>
      <w:r w:rsidRPr="00236699">
        <w:rPr>
          <w:rFonts w:asciiTheme="minorHAnsi" w:hAnsiTheme="minorHAnsi"/>
        </w:rPr>
        <w:t>If you take part in this funding application exercise you will be bound by the terms stated in the Important Legal Notice. You should review this notice carefully.</w:t>
      </w:r>
      <w:bookmarkStart w:id="30" w:name="_Toc326234122"/>
    </w:p>
    <w:p w14:paraId="4022B23F" w14:textId="77777777" w:rsidR="00A22F71" w:rsidRPr="00236699" w:rsidRDefault="001E4120">
      <w:pPr>
        <w:pStyle w:val="Level2"/>
        <w:spacing w:after="120"/>
        <w:outlineLvl w:val="9"/>
        <w:rPr>
          <w:rFonts w:asciiTheme="minorHAnsi" w:hAnsiTheme="minorHAnsi"/>
        </w:rPr>
      </w:pPr>
      <w:r w:rsidRPr="00236699">
        <w:rPr>
          <w:rFonts w:asciiTheme="minorHAnsi" w:hAnsiTheme="minorHAnsi"/>
        </w:rPr>
        <w:t>The bidders’ meeting</w:t>
      </w:r>
      <w:bookmarkEnd w:id="30"/>
    </w:p>
    <w:p w14:paraId="0E1CFEEB" w14:textId="77777777" w:rsidR="00A22F71" w:rsidRPr="00236699" w:rsidRDefault="001E4120">
      <w:pPr>
        <w:pStyle w:val="ListParagraph"/>
        <w:numPr>
          <w:ilvl w:val="0"/>
          <w:numId w:val="4"/>
        </w:numPr>
        <w:spacing w:before="0" w:after="120"/>
        <w:ind w:left="1440" w:hanging="1440"/>
        <w:rPr>
          <w:rFonts w:asciiTheme="minorHAnsi" w:hAnsiTheme="minorHAnsi"/>
        </w:rPr>
      </w:pPr>
      <w:bookmarkStart w:id="31" w:name="_Toc326234123"/>
      <w:r w:rsidRPr="00236699">
        <w:rPr>
          <w:rFonts w:asciiTheme="minorHAnsi" w:hAnsiTheme="minorHAnsi"/>
        </w:rPr>
        <w:t xml:space="preserve">We strongly suggest that you attend the Bidders’ Meeting on Monday 12 December 2016 as it will provide information about </w:t>
      </w:r>
      <w:r w:rsidR="00F10FB8">
        <w:rPr>
          <w:rFonts w:asciiTheme="minorHAnsi" w:hAnsiTheme="minorHAnsi"/>
        </w:rPr>
        <w:t>the funding application process</w:t>
      </w:r>
      <w:r w:rsidRPr="00236699">
        <w:rPr>
          <w:rFonts w:asciiTheme="minorHAnsi" w:hAnsiTheme="minorHAnsi"/>
        </w:rPr>
        <w:t>. Information is provided in the Funding application Process Data.</w:t>
      </w:r>
      <w:bookmarkStart w:id="32" w:name="_Toc337583528"/>
      <w:bookmarkEnd w:id="32"/>
    </w:p>
    <w:p w14:paraId="096C43A8" w14:textId="77777777" w:rsidR="00A22F71" w:rsidRPr="00236699" w:rsidRDefault="001E4120">
      <w:pPr>
        <w:pStyle w:val="Heading1"/>
        <w:numPr>
          <w:ilvl w:val="0"/>
          <w:numId w:val="3"/>
        </w:numPr>
        <w:rPr>
          <w:rFonts w:asciiTheme="minorHAnsi" w:hAnsiTheme="minorHAnsi"/>
        </w:rPr>
      </w:pPr>
      <w:bookmarkStart w:id="33" w:name="_Toc326234118"/>
      <w:bookmarkStart w:id="34" w:name="_Toc326241325"/>
      <w:bookmarkStart w:id="35" w:name="_Toc469562359"/>
      <w:r w:rsidRPr="00236699">
        <w:rPr>
          <w:rFonts w:asciiTheme="minorHAnsi" w:hAnsiTheme="minorHAnsi"/>
        </w:rPr>
        <w:t>About this funding application document</w:t>
      </w:r>
      <w:bookmarkEnd w:id="33"/>
      <w:bookmarkEnd w:id="34"/>
      <w:bookmarkEnd w:id="35"/>
    </w:p>
    <w:p w14:paraId="196C460C" w14:textId="77777777" w:rsidR="00A22F71" w:rsidRPr="00236699" w:rsidRDefault="001E4120">
      <w:pPr>
        <w:pStyle w:val="listparagraph0"/>
        <w:numPr>
          <w:ilvl w:val="1"/>
          <w:numId w:val="3"/>
        </w:numPr>
        <w:tabs>
          <w:tab w:val="clear" w:pos="1056"/>
          <w:tab w:val="num" w:pos="851"/>
          <w:tab w:val="num" w:pos="2160"/>
        </w:tabs>
        <w:spacing w:before="120" w:beforeAutospacing="0" w:after="120" w:afterAutospacing="0" w:line="252" w:lineRule="auto"/>
        <w:ind w:left="709" w:hanging="718"/>
        <w:rPr>
          <w:rFonts w:asciiTheme="minorHAnsi" w:hAnsiTheme="minorHAnsi"/>
          <w:sz w:val="22"/>
          <w:szCs w:val="22"/>
        </w:rPr>
      </w:pPr>
      <w:r w:rsidRPr="00236699">
        <w:rPr>
          <w:rFonts w:asciiTheme="minorHAnsi" w:hAnsiTheme="minorHAnsi"/>
          <w:sz w:val="22"/>
          <w:szCs w:val="22"/>
        </w:rPr>
        <w:t>The main parts of the funding application document are as follows:</w:t>
      </w:r>
    </w:p>
    <w:tbl>
      <w:tblPr>
        <w:tblStyle w:val="TableGrid"/>
        <w:tblW w:w="0" w:type="auto"/>
        <w:tblCellMar>
          <w:top w:w="57" w:type="dxa"/>
          <w:bottom w:w="57" w:type="dxa"/>
        </w:tblCellMar>
        <w:tblLook w:val="04A0" w:firstRow="1" w:lastRow="0" w:firstColumn="1" w:lastColumn="0" w:noHBand="0" w:noVBand="1"/>
      </w:tblPr>
      <w:tblGrid>
        <w:gridCol w:w="3823"/>
        <w:gridCol w:w="5953"/>
      </w:tblGrid>
      <w:tr w:rsidR="00A22F71" w:rsidRPr="00236699" w14:paraId="38A2A87A" w14:textId="77777777" w:rsidTr="0062032C">
        <w:tc>
          <w:tcPr>
            <w:tcW w:w="3823" w:type="dxa"/>
          </w:tcPr>
          <w:p w14:paraId="69C7EECF" w14:textId="77777777" w:rsidR="00A22F71" w:rsidRPr="00236699" w:rsidRDefault="001E4120">
            <w:pPr>
              <w:pStyle w:val="NoSpacing"/>
              <w:rPr>
                <w:rFonts w:asciiTheme="minorHAnsi" w:hAnsiTheme="minorHAnsi"/>
                <w:b/>
              </w:rPr>
            </w:pPr>
            <w:r w:rsidRPr="00236699">
              <w:rPr>
                <w:rFonts w:asciiTheme="minorHAnsi" w:hAnsiTheme="minorHAnsi"/>
                <w:b/>
              </w:rPr>
              <w:t>Section</w:t>
            </w:r>
          </w:p>
        </w:tc>
        <w:tc>
          <w:tcPr>
            <w:tcW w:w="5953" w:type="dxa"/>
          </w:tcPr>
          <w:p w14:paraId="36215ABC" w14:textId="77777777" w:rsidR="00A22F71" w:rsidRPr="00236699" w:rsidRDefault="001E4120">
            <w:pPr>
              <w:pStyle w:val="NoSpacing"/>
              <w:rPr>
                <w:rFonts w:asciiTheme="minorHAnsi" w:hAnsiTheme="minorHAnsi"/>
                <w:b/>
              </w:rPr>
            </w:pPr>
            <w:r w:rsidRPr="00236699">
              <w:rPr>
                <w:rFonts w:asciiTheme="minorHAnsi" w:hAnsiTheme="minorHAnsi"/>
                <w:b/>
              </w:rPr>
              <w:t>Purpose</w:t>
            </w:r>
          </w:p>
        </w:tc>
      </w:tr>
      <w:tr w:rsidR="00A22F71" w:rsidRPr="00236699" w14:paraId="48C1B1E8" w14:textId="77777777" w:rsidTr="0062032C">
        <w:tc>
          <w:tcPr>
            <w:tcW w:w="3823" w:type="dxa"/>
          </w:tcPr>
          <w:p w14:paraId="5326236A" w14:textId="77777777" w:rsidR="00A22F71" w:rsidRPr="00236699" w:rsidRDefault="001E4120">
            <w:pPr>
              <w:pStyle w:val="NoSpacing"/>
              <w:rPr>
                <w:rFonts w:asciiTheme="minorHAnsi" w:hAnsiTheme="minorHAnsi"/>
              </w:rPr>
            </w:pPr>
            <w:r w:rsidRPr="00236699">
              <w:rPr>
                <w:rFonts w:asciiTheme="minorHAnsi" w:hAnsiTheme="minorHAnsi"/>
              </w:rPr>
              <w:t>Important Legal Notice</w:t>
            </w:r>
          </w:p>
        </w:tc>
        <w:tc>
          <w:tcPr>
            <w:tcW w:w="5953" w:type="dxa"/>
          </w:tcPr>
          <w:p w14:paraId="79298434" w14:textId="77777777" w:rsidR="00A22F71" w:rsidRPr="00236699" w:rsidRDefault="001E4120" w:rsidP="00D416AC">
            <w:pPr>
              <w:pStyle w:val="NoSpacing"/>
              <w:rPr>
                <w:rFonts w:asciiTheme="minorHAnsi" w:hAnsiTheme="minorHAnsi"/>
              </w:rPr>
            </w:pPr>
            <w:r w:rsidRPr="00236699">
              <w:rPr>
                <w:rFonts w:asciiTheme="minorHAnsi" w:hAnsiTheme="minorHAnsi"/>
              </w:rPr>
              <w:t xml:space="preserve">Sets out the basis on which we will conduct the </w:t>
            </w:r>
            <w:r w:rsidR="00D416AC" w:rsidRPr="00236699">
              <w:rPr>
                <w:rFonts w:asciiTheme="minorHAnsi" w:hAnsiTheme="minorHAnsi"/>
              </w:rPr>
              <w:t>funding application</w:t>
            </w:r>
            <w:r w:rsidRPr="00236699">
              <w:rPr>
                <w:rFonts w:asciiTheme="minorHAnsi" w:hAnsiTheme="minorHAnsi"/>
              </w:rPr>
              <w:t xml:space="preserve"> exercise.</w:t>
            </w:r>
          </w:p>
        </w:tc>
      </w:tr>
      <w:tr w:rsidR="00A22F71" w:rsidRPr="00236699" w14:paraId="69D7FD45" w14:textId="77777777" w:rsidTr="0062032C">
        <w:tc>
          <w:tcPr>
            <w:tcW w:w="3823" w:type="dxa"/>
          </w:tcPr>
          <w:p w14:paraId="49D2E43A" w14:textId="77777777" w:rsidR="00A22F71" w:rsidRPr="00236699" w:rsidRDefault="001E4120">
            <w:pPr>
              <w:pStyle w:val="NoSpacing"/>
              <w:rPr>
                <w:rFonts w:asciiTheme="minorHAnsi" w:hAnsiTheme="minorHAnsi"/>
              </w:rPr>
            </w:pPr>
            <w:r w:rsidRPr="00236699">
              <w:rPr>
                <w:rFonts w:asciiTheme="minorHAnsi" w:hAnsiTheme="minorHAnsi"/>
              </w:rPr>
              <w:t>Instructions to Applicants</w:t>
            </w:r>
          </w:p>
        </w:tc>
        <w:tc>
          <w:tcPr>
            <w:tcW w:w="5953" w:type="dxa"/>
          </w:tcPr>
          <w:p w14:paraId="3A8A61D5" w14:textId="77777777" w:rsidR="00A22F71" w:rsidRPr="00236699" w:rsidRDefault="001E4120" w:rsidP="00D416AC">
            <w:pPr>
              <w:pStyle w:val="NoSpacing"/>
              <w:rPr>
                <w:rFonts w:asciiTheme="minorHAnsi" w:hAnsiTheme="minorHAnsi"/>
              </w:rPr>
            </w:pPr>
            <w:r w:rsidRPr="00236699">
              <w:rPr>
                <w:rFonts w:asciiTheme="minorHAnsi" w:hAnsiTheme="minorHAnsi"/>
              </w:rPr>
              <w:t xml:space="preserve">Tells you what you must do if you wish to </w:t>
            </w:r>
            <w:r w:rsidR="00D416AC" w:rsidRPr="00236699">
              <w:rPr>
                <w:rFonts w:asciiTheme="minorHAnsi" w:hAnsiTheme="minorHAnsi"/>
              </w:rPr>
              <w:t>apply for funding</w:t>
            </w:r>
          </w:p>
        </w:tc>
      </w:tr>
      <w:tr w:rsidR="00A22F71" w:rsidRPr="00236699" w14:paraId="439C5950" w14:textId="77777777" w:rsidTr="0062032C">
        <w:tc>
          <w:tcPr>
            <w:tcW w:w="3823" w:type="dxa"/>
          </w:tcPr>
          <w:p w14:paraId="1E1C388E" w14:textId="77777777" w:rsidR="00A22F71" w:rsidRPr="00236699" w:rsidRDefault="001E4120">
            <w:pPr>
              <w:pStyle w:val="NoSpacing"/>
              <w:rPr>
                <w:rFonts w:asciiTheme="minorHAnsi" w:hAnsiTheme="minorHAnsi"/>
              </w:rPr>
            </w:pPr>
            <w:r w:rsidRPr="00236699">
              <w:rPr>
                <w:rFonts w:asciiTheme="minorHAnsi" w:hAnsiTheme="minorHAnsi"/>
              </w:rPr>
              <w:t>Funding application Process Data</w:t>
            </w:r>
          </w:p>
        </w:tc>
        <w:tc>
          <w:tcPr>
            <w:tcW w:w="5953" w:type="dxa"/>
          </w:tcPr>
          <w:p w14:paraId="3BB2560F" w14:textId="77777777" w:rsidR="00A22F71" w:rsidRPr="00236699" w:rsidRDefault="001E4120">
            <w:pPr>
              <w:pStyle w:val="NoSpacing"/>
              <w:rPr>
                <w:rFonts w:asciiTheme="minorHAnsi" w:hAnsiTheme="minorHAnsi"/>
              </w:rPr>
            </w:pPr>
            <w:r w:rsidRPr="00236699">
              <w:rPr>
                <w:rFonts w:asciiTheme="minorHAnsi" w:hAnsiTheme="minorHAnsi"/>
              </w:rPr>
              <w:t>Sets out key details about the funding application process.</w:t>
            </w:r>
          </w:p>
        </w:tc>
      </w:tr>
      <w:tr w:rsidR="00A22F71" w:rsidRPr="00236699" w14:paraId="0F773586" w14:textId="77777777" w:rsidTr="0062032C">
        <w:tc>
          <w:tcPr>
            <w:tcW w:w="3823" w:type="dxa"/>
          </w:tcPr>
          <w:p w14:paraId="601B2010" w14:textId="77777777" w:rsidR="00A22F71" w:rsidRPr="00236699" w:rsidRDefault="00F10FB8">
            <w:pPr>
              <w:pStyle w:val="NoSpacing"/>
              <w:rPr>
                <w:rFonts w:asciiTheme="minorHAnsi" w:hAnsiTheme="minorHAnsi"/>
              </w:rPr>
            </w:pPr>
            <w:r>
              <w:rPr>
                <w:rFonts w:asciiTheme="minorHAnsi" w:hAnsiTheme="minorHAnsi"/>
              </w:rPr>
              <w:t>Agreement</w:t>
            </w:r>
            <w:r w:rsidR="001E4120" w:rsidRPr="00236699">
              <w:rPr>
                <w:rFonts w:asciiTheme="minorHAnsi" w:hAnsiTheme="minorHAnsi"/>
              </w:rPr>
              <w:t xml:space="preserve"> Data</w:t>
            </w:r>
          </w:p>
        </w:tc>
        <w:tc>
          <w:tcPr>
            <w:tcW w:w="5953" w:type="dxa"/>
          </w:tcPr>
          <w:p w14:paraId="0BA9E307" w14:textId="77777777" w:rsidR="00A22F71" w:rsidRPr="00236699" w:rsidRDefault="001E4120" w:rsidP="00F10FB8">
            <w:pPr>
              <w:pStyle w:val="NoSpacing"/>
              <w:rPr>
                <w:rFonts w:asciiTheme="minorHAnsi" w:hAnsiTheme="minorHAnsi"/>
              </w:rPr>
            </w:pPr>
            <w:r w:rsidRPr="00236699">
              <w:rPr>
                <w:rFonts w:asciiTheme="minorHAnsi" w:hAnsiTheme="minorHAnsi"/>
              </w:rPr>
              <w:t xml:space="preserve">Tells you the terms </w:t>
            </w:r>
            <w:r w:rsidR="00F10FB8">
              <w:rPr>
                <w:rFonts w:asciiTheme="minorHAnsi" w:hAnsiTheme="minorHAnsi"/>
              </w:rPr>
              <w:t>and conditions under which the grant is made</w:t>
            </w:r>
          </w:p>
        </w:tc>
      </w:tr>
      <w:tr w:rsidR="00A22F71" w:rsidRPr="00236699" w14:paraId="19A5F2B8" w14:textId="77777777" w:rsidTr="0062032C">
        <w:tc>
          <w:tcPr>
            <w:tcW w:w="3823" w:type="dxa"/>
          </w:tcPr>
          <w:p w14:paraId="6B4D0F13" w14:textId="77777777" w:rsidR="00A22F71" w:rsidRPr="00236699" w:rsidRDefault="001E4120">
            <w:pPr>
              <w:pStyle w:val="NoSpacing"/>
              <w:rPr>
                <w:rFonts w:asciiTheme="minorHAnsi" w:hAnsiTheme="minorHAnsi"/>
              </w:rPr>
            </w:pPr>
            <w:r w:rsidRPr="00236699">
              <w:rPr>
                <w:rFonts w:asciiTheme="minorHAnsi" w:hAnsiTheme="minorHAnsi"/>
              </w:rPr>
              <w:t>Receipt and Evaluation of Applications</w:t>
            </w:r>
          </w:p>
        </w:tc>
        <w:tc>
          <w:tcPr>
            <w:tcW w:w="5953" w:type="dxa"/>
          </w:tcPr>
          <w:p w14:paraId="06482AFD" w14:textId="77777777" w:rsidR="00A22F71" w:rsidRPr="00236699" w:rsidRDefault="001E4120">
            <w:pPr>
              <w:pStyle w:val="NoSpacing"/>
              <w:rPr>
                <w:rFonts w:asciiTheme="minorHAnsi" w:hAnsiTheme="minorHAnsi"/>
              </w:rPr>
            </w:pPr>
            <w:r w:rsidRPr="00236699">
              <w:rPr>
                <w:rFonts w:asciiTheme="minorHAnsi" w:hAnsiTheme="minorHAnsi"/>
              </w:rPr>
              <w:t>Tells you what we will do with applications we receive, how we will evaluate them and our rights and obligations in respect of the receipt and evaluation process.</w:t>
            </w:r>
          </w:p>
        </w:tc>
      </w:tr>
      <w:tr w:rsidR="00A22F71" w:rsidRPr="00236699" w14:paraId="0271C4DA" w14:textId="77777777" w:rsidTr="0062032C">
        <w:tc>
          <w:tcPr>
            <w:tcW w:w="3823" w:type="dxa"/>
          </w:tcPr>
          <w:p w14:paraId="0E5D4946" w14:textId="77777777" w:rsidR="00A22F71" w:rsidRPr="00236699" w:rsidRDefault="001E4120">
            <w:pPr>
              <w:pStyle w:val="NoSpacing"/>
              <w:rPr>
                <w:rFonts w:asciiTheme="minorHAnsi" w:hAnsiTheme="minorHAnsi"/>
              </w:rPr>
            </w:pPr>
            <w:r w:rsidRPr="00236699">
              <w:rPr>
                <w:rFonts w:asciiTheme="minorHAnsi" w:hAnsiTheme="minorHAnsi"/>
              </w:rPr>
              <w:t>Evaluation Data</w:t>
            </w:r>
          </w:p>
        </w:tc>
        <w:tc>
          <w:tcPr>
            <w:tcW w:w="5953" w:type="dxa"/>
          </w:tcPr>
          <w:p w14:paraId="2BD0C066" w14:textId="77777777" w:rsidR="00A22F71" w:rsidRPr="00236699" w:rsidRDefault="001E4120">
            <w:pPr>
              <w:pStyle w:val="NoSpacing"/>
              <w:rPr>
                <w:rFonts w:asciiTheme="minorHAnsi" w:hAnsiTheme="minorHAnsi"/>
              </w:rPr>
            </w:pPr>
            <w:r w:rsidRPr="00236699">
              <w:rPr>
                <w:rFonts w:asciiTheme="minorHAnsi" w:hAnsiTheme="minorHAnsi"/>
              </w:rPr>
              <w:t>Contains key information that we will use in the evaluation process</w:t>
            </w:r>
          </w:p>
        </w:tc>
      </w:tr>
    </w:tbl>
    <w:p w14:paraId="619990B9" w14:textId="77777777" w:rsidR="00A22F71" w:rsidRPr="00236699" w:rsidRDefault="001E4120" w:rsidP="00254298">
      <w:pPr>
        <w:pStyle w:val="listparagraph0"/>
        <w:numPr>
          <w:ilvl w:val="1"/>
          <w:numId w:val="3"/>
        </w:numPr>
        <w:tabs>
          <w:tab w:val="clear" w:pos="1056"/>
          <w:tab w:val="num" w:pos="851"/>
          <w:tab w:val="num" w:pos="2160"/>
        </w:tabs>
        <w:spacing w:before="200" w:beforeAutospacing="0" w:after="120" w:afterAutospacing="0" w:line="252" w:lineRule="auto"/>
        <w:ind w:left="709" w:hanging="718"/>
        <w:rPr>
          <w:rFonts w:asciiTheme="minorHAnsi" w:hAnsiTheme="minorHAnsi"/>
          <w:sz w:val="22"/>
          <w:szCs w:val="22"/>
        </w:rPr>
      </w:pPr>
      <w:r w:rsidRPr="00236699">
        <w:rPr>
          <w:rFonts w:asciiTheme="minorHAnsi" w:hAnsiTheme="minorHAnsi"/>
          <w:sz w:val="22"/>
          <w:szCs w:val="22"/>
        </w:rPr>
        <w:t>The forms which you must return are attached.</w:t>
      </w:r>
    </w:p>
    <w:p w14:paraId="5B51E585" w14:textId="77777777" w:rsidR="00A22F71" w:rsidRPr="00236699" w:rsidRDefault="001E4120">
      <w:pPr>
        <w:pStyle w:val="listparagraph0"/>
        <w:keepNext/>
        <w:numPr>
          <w:ilvl w:val="1"/>
          <w:numId w:val="3"/>
        </w:numPr>
        <w:tabs>
          <w:tab w:val="clear" w:pos="1056"/>
          <w:tab w:val="num" w:pos="851"/>
          <w:tab w:val="num" w:pos="2160"/>
        </w:tabs>
        <w:spacing w:before="120" w:beforeAutospacing="0" w:after="120" w:afterAutospacing="0" w:line="252" w:lineRule="auto"/>
        <w:ind w:left="709" w:hanging="718"/>
        <w:rPr>
          <w:rFonts w:asciiTheme="minorHAnsi" w:hAnsiTheme="minorHAnsi"/>
          <w:sz w:val="22"/>
          <w:szCs w:val="22"/>
        </w:rPr>
      </w:pPr>
      <w:r w:rsidRPr="00236699">
        <w:rPr>
          <w:rFonts w:asciiTheme="minorHAnsi" w:hAnsiTheme="minorHAnsi"/>
          <w:sz w:val="22"/>
          <w:szCs w:val="22"/>
        </w:rPr>
        <w:t>In addition, the following documents are attached:</w:t>
      </w:r>
    </w:p>
    <w:tbl>
      <w:tblPr>
        <w:tblStyle w:val="TableGrid"/>
        <w:tblW w:w="5000" w:type="pct"/>
        <w:tblCellMar>
          <w:top w:w="57" w:type="dxa"/>
          <w:bottom w:w="57" w:type="dxa"/>
        </w:tblCellMar>
        <w:tblLook w:val="04A0" w:firstRow="1" w:lastRow="0" w:firstColumn="1" w:lastColumn="0" w:noHBand="0" w:noVBand="1"/>
      </w:tblPr>
      <w:tblGrid>
        <w:gridCol w:w="4178"/>
        <w:gridCol w:w="5676"/>
      </w:tblGrid>
      <w:tr w:rsidR="00A22F71" w:rsidRPr="00236699" w14:paraId="76535E08" w14:textId="77777777">
        <w:tc>
          <w:tcPr>
            <w:tcW w:w="2120" w:type="pct"/>
          </w:tcPr>
          <w:p w14:paraId="6FDF07C4" w14:textId="77777777" w:rsidR="00A22F71" w:rsidRPr="00236699" w:rsidRDefault="001E4120">
            <w:pPr>
              <w:pStyle w:val="NoSpacing"/>
              <w:keepNext/>
              <w:rPr>
                <w:rFonts w:asciiTheme="minorHAnsi" w:hAnsiTheme="minorHAnsi"/>
                <w:b/>
              </w:rPr>
            </w:pPr>
            <w:r w:rsidRPr="00236699">
              <w:rPr>
                <w:rFonts w:asciiTheme="minorHAnsi" w:hAnsiTheme="minorHAnsi"/>
                <w:b/>
              </w:rPr>
              <w:t>Section</w:t>
            </w:r>
          </w:p>
        </w:tc>
        <w:tc>
          <w:tcPr>
            <w:tcW w:w="2880" w:type="pct"/>
          </w:tcPr>
          <w:p w14:paraId="5A39CBFC" w14:textId="77777777" w:rsidR="00A22F71" w:rsidRPr="00236699" w:rsidRDefault="001E4120">
            <w:pPr>
              <w:pStyle w:val="NoSpacing"/>
              <w:keepNext/>
              <w:rPr>
                <w:rFonts w:asciiTheme="minorHAnsi" w:hAnsiTheme="minorHAnsi"/>
                <w:b/>
              </w:rPr>
            </w:pPr>
            <w:r w:rsidRPr="00236699">
              <w:rPr>
                <w:rFonts w:asciiTheme="minorHAnsi" w:hAnsiTheme="minorHAnsi"/>
                <w:b/>
              </w:rPr>
              <w:t>Purpose</w:t>
            </w:r>
          </w:p>
        </w:tc>
      </w:tr>
      <w:tr w:rsidR="00A22F71" w:rsidRPr="00236699" w14:paraId="58234612" w14:textId="77777777">
        <w:tc>
          <w:tcPr>
            <w:tcW w:w="2120" w:type="pct"/>
          </w:tcPr>
          <w:p w14:paraId="774B50CA" w14:textId="79EF9338" w:rsidR="00A22F71" w:rsidRPr="00236699" w:rsidRDefault="001E4120">
            <w:pPr>
              <w:pStyle w:val="NoSpacing"/>
              <w:keepNext/>
              <w:rPr>
                <w:rFonts w:asciiTheme="minorHAnsi" w:hAnsiTheme="minorHAnsi"/>
              </w:rPr>
            </w:pPr>
            <w:r w:rsidRPr="00236699">
              <w:rPr>
                <w:rFonts w:asciiTheme="minorHAnsi" w:hAnsiTheme="minorHAnsi"/>
              </w:rPr>
              <w:t xml:space="preserve">Terms and Conditions </w:t>
            </w:r>
            <w:r w:rsidR="00664DBC">
              <w:rPr>
                <w:rFonts w:asciiTheme="minorHAnsi" w:hAnsiTheme="minorHAnsi"/>
              </w:rPr>
              <w:t>(Form E</w:t>
            </w:r>
            <w:r w:rsidRPr="00236699">
              <w:rPr>
                <w:rFonts w:asciiTheme="minorHAnsi" w:hAnsiTheme="minorHAnsi"/>
              </w:rPr>
              <w:t>)</w:t>
            </w:r>
          </w:p>
        </w:tc>
        <w:tc>
          <w:tcPr>
            <w:tcW w:w="2880" w:type="pct"/>
          </w:tcPr>
          <w:p w14:paraId="1F674734" w14:textId="77777777" w:rsidR="00A22F71" w:rsidRPr="00236699" w:rsidRDefault="001E4120">
            <w:pPr>
              <w:pStyle w:val="NoSpacing"/>
              <w:keepNext/>
              <w:rPr>
                <w:rFonts w:asciiTheme="minorHAnsi" w:hAnsiTheme="minorHAnsi"/>
              </w:rPr>
            </w:pPr>
            <w:r w:rsidRPr="00236699">
              <w:rPr>
                <w:rFonts w:asciiTheme="minorHAnsi" w:hAnsiTheme="minorHAnsi"/>
              </w:rPr>
              <w:t>The terms and conditions referred to in the Contract Data</w:t>
            </w:r>
          </w:p>
        </w:tc>
      </w:tr>
    </w:tbl>
    <w:p w14:paraId="5C43F282" w14:textId="77777777" w:rsidR="00A22F71" w:rsidRPr="00236699" w:rsidRDefault="001E4120">
      <w:pPr>
        <w:pStyle w:val="Level2"/>
        <w:outlineLvl w:val="9"/>
        <w:rPr>
          <w:rFonts w:asciiTheme="minorHAnsi" w:hAnsiTheme="minorHAnsi"/>
        </w:rPr>
      </w:pPr>
      <w:r w:rsidRPr="00236699">
        <w:rPr>
          <w:rFonts w:asciiTheme="minorHAnsi" w:hAnsiTheme="minorHAnsi"/>
        </w:rPr>
        <w:t>Language</w:t>
      </w:r>
    </w:p>
    <w:p w14:paraId="35BB5A7E"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 xml:space="preserve">All questions, notices, </w:t>
      </w:r>
      <w:r w:rsidR="008E47A1" w:rsidRPr="00236699">
        <w:rPr>
          <w:rFonts w:asciiTheme="minorHAnsi" w:hAnsiTheme="minorHAnsi"/>
        </w:rPr>
        <w:t>applications,</w:t>
      </w:r>
      <w:r w:rsidRPr="00236699">
        <w:rPr>
          <w:rFonts w:asciiTheme="minorHAnsi" w:hAnsiTheme="minorHAnsi"/>
        </w:rPr>
        <w:t xml:space="preserve"> supporting documents and correspondence are to be </w:t>
      </w:r>
      <w:r w:rsidR="008E47A1" w:rsidRPr="00236699">
        <w:rPr>
          <w:rFonts w:asciiTheme="minorHAnsi" w:hAnsiTheme="minorHAnsi"/>
        </w:rPr>
        <w:t>submitted</w:t>
      </w:r>
      <w:r w:rsidRPr="00236699">
        <w:rPr>
          <w:rFonts w:asciiTheme="minorHAnsi" w:hAnsiTheme="minorHAnsi"/>
        </w:rPr>
        <w:t xml:space="preserve"> in English.</w:t>
      </w:r>
    </w:p>
    <w:p w14:paraId="6F8B5183" w14:textId="77777777" w:rsidR="00A22F71" w:rsidRPr="00236699" w:rsidRDefault="001E4120">
      <w:pPr>
        <w:pStyle w:val="Level2"/>
        <w:spacing w:before="120" w:after="120"/>
        <w:outlineLvl w:val="9"/>
        <w:rPr>
          <w:rFonts w:asciiTheme="minorHAnsi" w:hAnsiTheme="minorHAnsi"/>
        </w:rPr>
      </w:pPr>
      <w:r w:rsidRPr="00236699">
        <w:rPr>
          <w:rFonts w:asciiTheme="minorHAnsi" w:hAnsiTheme="minorHAnsi"/>
        </w:rPr>
        <w:t>The clarification process</w:t>
      </w:r>
      <w:bookmarkEnd w:id="31"/>
    </w:p>
    <w:p w14:paraId="4EC30234" w14:textId="72E1A169" w:rsidR="00D416AC" w:rsidRPr="00236699" w:rsidRDefault="001E4120" w:rsidP="00415F25">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 xml:space="preserve">If there is anything unclear or you think that you need more information, you must send in a clarification question as early as possible in the process and in any case before the final deadline given in the Funding application Process Data. Questions must be </w:t>
      </w:r>
      <w:r w:rsidR="008E47A1" w:rsidRPr="00236699">
        <w:rPr>
          <w:rFonts w:asciiTheme="minorHAnsi" w:hAnsiTheme="minorHAnsi"/>
        </w:rPr>
        <w:t>submitted</w:t>
      </w:r>
      <w:r w:rsidRPr="00236699">
        <w:rPr>
          <w:rFonts w:asciiTheme="minorHAnsi" w:hAnsiTheme="minorHAnsi"/>
        </w:rPr>
        <w:t xml:space="preserve"> via </w:t>
      </w:r>
      <w:r w:rsidR="00D416AC" w:rsidRPr="00236699">
        <w:rPr>
          <w:rFonts w:asciiTheme="minorHAnsi" w:hAnsiTheme="minorHAnsi"/>
        </w:rPr>
        <w:t xml:space="preserve">e- </w:t>
      </w:r>
      <w:r w:rsidR="00D416AC" w:rsidRPr="00236699">
        <w:rPr>
          <w:rFonts w:asciiTheme="minorHAnsi" w:hAnsiTheme="minorHAnsi"/>
        </w:rPr>
        <w:lastRenderedPageBreak/>
        <w:t xml:space="preserve">mail to </w:t>
      </w:r>
      <w:hyperlink r:id="rId15" w:history="1">
        <w:r w:rsidR="00DA2917" w:rsidRPr="009A7659">
          <w:rPr>
            <w:rStyle w:val="Hyperlink"/>
            <w:rFonts w:asciiTheme="minorHAnsi" w:hAnsiTheme="minorHAnsi"/>
          </w:rPr>
          <w:t>PHcontracts@norfolk.gov.uk</w:t>
        </w:r>
      </w:hyperlink>
      <w:r w:rsidR="00DA2917" w:rsidRPr="00236699">
        <w:rPr>
          <w:rFonts w:asciiTheme="minorHAnsi" w:hAnsiTheme="minorHAnsi"/>
        </w:rPr>
        <w:t xml:space="preserve">  </w:t>
      </w:r>
      <w:r w:rsidRPr="00236699">
        <w:rPr>
          <w:rFonts w:asciiTheme="minorHAnsi" w:hAnsiTheme="minorHAnsi"/>
        </w:rPr>
        <w:t>Clarification questions will</w:t>
      </w:r>
      <w:r w:rsidR="00254298">
        <w:rPr>
          <w:rFonts w:asciiTheme="minorHAnsi" w:hAnsiTheme="minorHAnsi"/>
        </w:rPr>
        <w:t xml:space="preserve"> be answered on a regular basis.</w:t>
      </w:r>
    </w:p>
    <w:p w14:paraId="2A386939" w14:textId="77777777" w:rsidR="00A22F71" w:rsidRPr="00236699" w:rsidRDefault="00D416AC">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Applications</w:t>
      </w:r>
      <w:r w:rsidR="001E4120" w:rsidRPr="00236699">
        <w:rPr>
          <w:rFonts w:asciiTheme="minorHAnsi" w:hAnsiTheme="minorHAnsi"/>
        </w:rPr>
        <w:t xml:space="preserve"> must be made against the terms referred to in the Contract Data, without qualification or caveat. </w:t>
      </w:r>
    </w:p>
    <w:p w14:paraId="51296B80" w14:textId="77777777" w:rsidR="00A22F71" w:rsidRPr="00236699" w:rsidRDefault="001E4120">
      <w:pPr>
        <w:pStyle w:val="Level2"/>
        <w:spacing w:before="120" w:after="120"/>
        <w:outlineLvl w:val="9"/>
        <w:rPr>
          <w:rFonts w:asciiTheme="minorHAnsi" w:hAnsiTheme="minorHAnsi"/>
        </w:rPr>
      </w:pPr>
      <w:bookmarkStart w:id="36" w:name="_Toc326234124"/>
      <w:r w:rsidRPr="00236699">
        <w:rPr>
          <w:rFonts w:asciiTheme="minorHAnsi" w:hAnsiTheme="minorHAnsi"/>
        </w:rPr>
        <w:t xml:space="preserve">Content of the </w:t>
      </w:r>
      <w:bookmarkEnd w:id="36"/>
      <w:r w:rsidRPr="00236699">
        <w:rPr>
          <w:rFonts w:asciiTheme="minorHAnsi" w:hAnsiTheme="minorHAnsi"/>
        </w:rPr>
        <w:t>application</w:t>
      </w:r>
    </w:p>
    <w:p w14:paraId="3D0DE564"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In preparing your application you must assume that the evaluators know nothing about your organisation.</w:t>
      </w:r>
      <w:r w:rsidRPr="00236699">
        <w:rPr>
          <w:rFonts w:asciiTheme="minorHAnsi" w:hAnsiTheme="minorHAnsi"/>
        </w:rPr>
        <w:tab/>
      </w:r>
    </w:p>
    <w:p w14:paraId="592609A3"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Throughout the application, you should reflect the Context and the Statement of Requirements.</w:t>
      </w:r>
      <w:r w:rsidRPr="00236699">
        <w:rPr>
          <w:rFonts w:asciiTheme="minorHAnsi" w:hAnsiTheme="minorHAnsi"/>
        </w:rPr>
        <w:tab/>
        <w:t xml:space="preserve">To assist you in achieving the highest scores, you should review the </w:t>
      </w:r>
      <w:r w:rsidRPr="00236699">
        <w:rPr>
          <w:rFonts w:asciiTheme="minorHAnsi" w:hAnsiTheme="minorHAnsi"/>
          <w:i/>
        </w:rPr>
        <w:t>Descriptors for the allocation of quality scores</w:t>
      </w:r>
      <w:r w:rsidRPr="00236699">
        <w:rPr>
          <w:rFonts w:asciiTheme="minorHAnsi" w:hAnsiTheme="minorHAnsi"/>
        </w:rPr>
        <w:t xml:space="preserve"> in the Evaluation Data and write your answers accordingly.</w:t>
      </w:r>
    </w:p>
    <w:p w14:paraId="234CAA07"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You have an overriding obligation to exercise your skill and judgment, to ensure that your solution is fit for purpose and to warn us if, in your opinion, our proposed application of your solution would result in a poor or unacceptable outcome for us.</w:t>
      </w:r>
    </w:p>
    <w:p w14:paraId="4F239307" w14:textId="77777777" w:rsidR="00A22F71" w:rsidRPr="00236699" w:rsidRDefault="001E4120" w:rsidP="00415F25">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Different questions may be marked by different evaluators and not all evaluators will have read your entire application. The answer to each question must be self-contained. Answers such as “see answer to question x” are not acceptable. You must not include brochures, leaflets or other attachments unless specifically requested. The forms for completion must be reproduced and completed, except where we say otherwise.</w:t>
      </w:r>
      <w:r w:rsidRPr="00236699">
        <w:rPr>
          <w:rFonts w:asciiTheme="minorHAnsi" w:hAnsiTheme="minorHAnsi"/>
        </w:rPr>
        <w:tab/>
      </w:r>
    </w:p>
    <w:p w14:paraId="22CC4E22"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So that they are readable, answers must be in a minimum of 11 point font, with line spacing of 1.3 times.</w:t>
      </w:r>
      <w:r w:rsidRPr="00236699">
        <w:rPr>
          <w:rFonts w:asciiTheme="minorHAnsi" w:hAnsiTheme="minorHAnsi"/>
        </w:rPr>
        <w:tab/>
      </w:r>
    </w:p>
    <w:p w14:paraId="12DE38FC"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You must keep to the given word or page limits for each question.</w:t>
      </w:r>
      <w:r w:rsidRPr="00236699">
        <w:rPr>
          <w:rFonts w:asciiTheme="minorHAnsi" w:hAnsiTheme="minorHAnsi"/>
        </w:rPr>
        <w:tab/>
      </w:r>
    </w:p>
    <w:p w14:paraId="723CCBB9"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Documents must not contain any embedded objects which appear in the printed copy as icons, rather than in full.</w:t>
      </w:r>
      <w:r w:rsidRPr="00236699">
        <w:rPr>
          <w:rFonts w:asciiTheme="minorHAnsi" w:hAnsiTheme="minorHAnsi"/>
        </w:rPr>
        <w:tab/>
      </w:r>
    </w:p>
    <w:p w14:paraId="2160708B"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 xml:space="preserve">It is your responsibility to make sure that your application is complete and unambiguous. </w:t>
      </w:r>
      <w:bookmarkStart w:id="37" w:name="_Toc326234125"/>
    </w:p>
    <w:p w14:paraId="0BCA538D" w14:textId="77777777" w:rsidR="00A22F71" w:rsidRPr="00236699" w:rsidRDefault="001E4120">
      <w:pPr>
        <w:pStyle w:val="Level2"/>
        <w:spacing w:before="120" w:after="120"/>
        <w:outlineLvl w:val="9"/>
        <w:rPr>
          <w:rFonts w:asciiTheme="minorHAnsi" w:hAnsiTheme="minorHAnsi"/>
        </w:rPr>
      </w:pPr>
      <w:r w:rsidRPr="00236699">
        <w:rPr>
          <w:rFonts w:asciiTheme="minorHAnsi" w:hAnsiTheme="minorHAnsi"/>
        </w:rPr>
        <w:t>No caveats or qualifications</w:t>
      </w:r>
      <w:bookmarkEnd w:id="37"/>
    </w:p>
    <w:p w14:paraId="07EC8C25" w14:textId="3B68926D" w:rsidR="00A22F71" w:rsidRPr="00254298" w:rsidRDefault="001E4120" w:rsidP="00254298">
      <w:pPr>
        <w:pStyle w:val="ListParagraph"/>
        <w:keepNext/>
        <w:numPr>
          <w:ilvl w:val="0"/>
          <w:numId w:val="4"/>
        </w:numPr>
        <w:spacing w:before="120" w:after="120"/>
        <w:ind w:left="1440" w:hanging="1440"/>
        <w:rPr>
          <w:rFonts w:asciiTheme="minorHAnsi" w:hAnsiTheme="minorHAnsi"/>
        </w:rPr>
      </w:pPr>
      <w:r w:rsidRPr="00236699">
        <w:rPr>
          <w:rFonts w:asciiTheme="minorHAnsi" w:hAnsiTheme="minorHAnsi"/>
        </w:rPr>
        <w:t xml:space="preserve">Your </w:t>
      </w:r>
      <w:r w:rsidR="00D416AC" w:rsidRPr="00236699">
        <w:rPr>
          <w:rFonts w:asciiTheme="minorHAnsi" w:hAnsiTheme="minorHAnsi"/>
        </w:rPr>
        <w:t>application</w:t>
      </w:r>
      <w:r w:rsidRPr="00236699">
        <w:rPr>
          <w:rFonts w:asciiTheme="minorHAnsi" w:hAnsiTheme="minorHAnsi"/>
        </w:rPr>
        <w:t xml:space="preserve"> must not be caveated or qualified.</w:t>
      </w:r>
      <w:bookmarkStart w:id="38" w:name="_Toc326234126"/>
    </w:p>
    <w:p w14:paraId="18C92629" w14:textId="77777777" w:rsidR="00A22F71" w:rsidRPr="00236699" w:rsidRDefault="001E4120">
      <w:pPr>
        <w:pStyle w:val="Level2"/>
        <w:spacing w:before="120" w:after="120"/>
        <w:outlineLvl w:val="9"/>
        <w:rPr>
          <w:rFonts w:asciiTheme="minorHAnsi" w:hAnsiTheme="minorHAnsi"/>
        </w:rPr>
      </w:pPr>
      <w:r w:rsidRPr="00236699">
        <w:rPr>
          <w:rFonts w:asciiTheme="minorHAnsi" w:hAnsiTheme="minorHAnsi"/>
        </w:rPr>
        <w:t xml:space="preserve">Completion of the </w:t>
      </w:r>
      <w:bookmarkEnd w:id="38"/>
      <w:r w:rsidRPr="00236699">
        <w:rPr>
          <w:rFonts w:asciiTheme="minorHAnsi" w:hAnsiTheme="minorHAnsi"/>
        </w:rPr>
        <w:t>application</w:t>
      </w:r>
      <w:r w:rsidRPr="00236699">
        <w:rPr>
          <w:rFonts w:asciiTheme="minorHAnsi" w:hAnsiTheme="minorHAnsi"/>
          <w:spacing w:val="0"/>
          <w:u w:val="none"/>
        </w:rPr>
        <w:tab/>
      </w:r>
    </w:p>
    <w:p w14:paraId="77C9A7A4"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You should not submit your application until after the final round of clarifications has closed.</w:t>
      </w:r>
      <w:r w:rsidRPr="00236699">
        <w:rPr>
          <w:rFonts w:asciiTheme="minorHAnsi" w:hAnsiTheme="minorHAnsi"/>
        </w:rPr>
        <w:tab/>
      </w:r>
    </w:p>
    <w:p w14:paraId="0E3139FD"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You must include all attachments requested, but should include no other documents (and any other document will be disregarded by the Council when conducting its evaluation).</w:t>
      </w:r>
      <w:r w:rsidRPr="00236699">
        <w:rPr>
          <w:rFonts w:asciiTheme="minorHAnsi" w:hAnsiTheme="minorHAnsi"/>
        </w:rPr>
        <w:tab/>
      </w:r>
    </w:p>
    <w:p w14:paraId="118A58AF"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On completing your application you must complete the checklist at Form Z, and then sign the declaration as part of your submission.</w:t>
      </w:r>
      <w:r w:rsidRPr="00236699">
        <w:rPr>
          <w:rFonts w:asciiTheme="minorHAnsi" w:hAnsiTheme="minorHAnsi"/>
        </w:rPr>
        <w:tab/>
      </w:r>
    </w:p>
    <w:p w14:paraId="0378E6C7" w14:textId="77777777" w:rsidR="00A22F71" w:rsidRPr="00236699" w:rsidRDefault="001E4120">
      <w:pPr>
        <w:pStyle w:val="Level2"/>
        <w:spacing w:before="120" w:after="120"/>
        <w:outlineLvl w:val="9"/>
        <w:rPr>
          <w:rFonts w:asciiTheme="minorHAnsi" w:hAnsiTheme="minorHAnsi"/>
        </w:rPr>
      </w:pPr>
      <w:bookmarkStart w:id="39" w:name="_Toc326234127"/>
      <w:r w:rsidRPr="00236699">
        <w:rPr>
          <w:rFonts w:asciiTheme="minorHAnsi" w:hAnsiTheme="minorHAnsi"/>
        </w:rPr>
        <w:t>Confidential information</w:t>
      </w:r>
      <w:bookmarkEnd w:id="39"/>
      <w:r w:rsidRPr="00236699">
        <w:rPr>
          <w:rFonts w:asciiTheme="minorHAnsi" w:hAnsiTheme="minorHAnsi"/>
          <w:spacing w:val="0"/>
          <w:u w:val="none"/>
        </w:rPr>
        <w:tab/>
      </w:r>
    </w:p>
    <w:p w14:paraId="503A126B" w14:textId="7B572365"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You may notify us on Form Y of information you wish, acting reasonably, to designate as confidential and the reasons why. You may not apply any blanket designation of confidentiality to your entire submission and we will not pay any regard to any such designation. Your attention is drawn to the terms of the Important Legal Notice concerning Freedom of Inf</w:t>
      </w:r>
      <w:r w:rsidR="00254298">
        <w:rPr>
          <w:rFonts w:asciiTheme="minorHAnsi" w:hAnsiTheme="minorHAnsi"/>
        </w:rPr>
        <w:t>ormation and other legislation.</w:t>
      </w:r>
    </w:p>
    <w:p w14:paraId="5EE18091" w14:textId="77777777" w:rsidR="00A22F71" w:rsidRPr="00236699" w:rsidRDefault="001E4120">
      <w:pPr>
        <w:pStyle w:val="Level2"/>
        <w:spacing w:before="120" w:after="120"/>
        <w:outlineLvl w:val="9"/>
        <w:rPr>
          <w:rFonts w:asciiTheme="minorHAnsi" w:hAnsiTheme="minorHAnsi"/>
        </w:rPr>
      </w:pPr>
      <w:bookmarkStart w:id="40" w:name="_Toc326234128"/>
      <w:r w:rsidRPr="00236699">
        <w:rPr>
          <w:rFonts w:asciiTheme="minorHAnsi" w:hAnsiTheme="minorHAnsi"/>
        </w:rPr>
        <w:lastRenderedPageBreak/>
        <w:t xml:space="preserve">Submission </w:t>
      </w:r>
      <w:bookmarkEnd w:id="40"/>
    </w:p>
    <w:p w14:paraId="0C0E1185"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Your submission must be uploaded before the deadline specified in the Funding application Process Data. We are under no obligation to consider any application which arrives after the deadline.</w:t>
      </w:r>
    </w:p>
    <w:p w14:paraId="12C2E2CD" w14:textId="77777777" w:rsidR="00A22F71" w:rsidRPr="00236699" w:rsidRDefault="001E4120" w:rsidP="00254298">
      <w:pPr>
        <w:pStyle w:val="Level2"/>
        <w:spacing w:before="120" w:after="120"/>
        <w:outlineLvl w:val="9"/>
        <w:rPr>
          <w:rFonts w:asciiTheme="minorHAnsi" w:hAnsiTheme="minorHAnsi"/>
        </w:rPr>
      </w:pPr>
      <w:r w:rsidRPr="00236699">
        <w:rPr>
          <w:rFonts w:asciiTheme="minorHAnsi" w:hAnsiTheme="minorHAnsi"/>
        </w:rPr>
        <w:t>Multiple bids</w:t>
      </w:r>
    </w:p>
    <w:p w14:paraId="598390E3"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You may submit your application multiple times, but only the final submission will be evaluated.</w:t>
      </w:r>
    </w:p>
    <w:p w14:paraId="275A3A12" w14:textId="77777777" w:rsidR="00A22F71" w:rsidRPr="00236699" w:rsidRDefault="001E4120">
      <w:pPr>
        <w:pStyle w:val="ListParagraph"/>
        <w:numPr>
          <w:ilvl w:val="0"/>
          <w:numId w:val="4"/>
        </w:numPr>
        <w:spacing w:before="120" w:after="120"/>
        <w:ind w:left="1440" w:hanging="1440"/>
        <w:contextualSpacing/>
        <w:rPr>
          <w:rFonts w:asciiTheme="minorHAnsi" w:hAnsiTheme="minorHAnsi"/>
        </w:rPr>
      </w:pPr>
      <w:r w:rsidRPr="00236699">
        <w:rPr>
          <w:rFonts w:asciiTheme="minorHAnsi" w:hAnsiTheme="minorHAnsi"/>
        </w:rPr>
        <w:t>However an applicant may act as:</w:t>
      </w:r>
    </w:p>
    <w:p w14:paraId="4B7283B4" w14:textId="77777777" w:rsidR="00A22F71" w:rsidRPr="00236699" w:rsidRDefault="001E4120" w:rsidP="00C2026D">
      <w:pPr>
        <w:pStyle w:val="ListParagraph"/>
        <w:keepNext/>
        <w:numPr>
          <w:ilvl w:val="0"/>
          <w:numId w:val="7"/>
        </w:numPr>
        <w:tabs>
          <w:tab w:val="left" w:pos="720"/>
        </w:tabs>
        <w:spacing w:before="120" w:after="120"/>
        <w:ind w:left="1797" w:hanging="357"/>
        <w:contextualSpacing/>
        <w:rPr>
          <w:rFonts w:asciiTheme="minorHAnsi" w:hAnsiTheme="minorHAnsi"/>
        </w:rPr>
      </w:pPr>
      <w:r w:rsidRPr="00236699">
        <w:rPr>
          <w:rFonts w:asciiTheme="minorHAnsi" w:hAnsiTheme="minorHAnsi"/>
        </w:rPr>
        <w:t>the proposed prime contractor for one bid, and a proposed sub-contractor for another; or</w:t>
      </w:r>
    </w:p>
    <w:p w14:paraId="03336EF4" w14:textId="77777777" w:rsidR="00A22F71" w:rsidRPr="00236699" w:rsidRDefault="001E4120" w:rsidP="00C2026D">
      <w:pPr>
        <w:pStyle w:val="ListParagraph"/>
        <w:keepNext/>
        <w:numPr>
          <w:ilvl w:val="0"/>
          <w:numId w:val="7"/>
        </w:numPr>
        <w:tabs>
          <w:tab w:val="left" w:pos="720"/>
        </w:tabs>
        <w:spacing w:before="120" w:after="120"/>
        <w:ind w:left="1797" w:hanging="357"/>
        <w:contextualSpacing/>
        <w:rPr>
          <w:rFonts w:asciiTheme="minorHAnsi" w:hAnsiTheme="minorHAnsi"/>
        </w:rPr>
      </w:pPr>
      <w:r w:rsidRPr="00236699">
        <w:rPr>
          <w:rFonts w:asciiTheme="minorHAnsi" w:hAnsiTheme="minorHAnsi"/>
        </w:rPr>
        <w:t>the proposed prime contractor for one bid, and a proposed consortium member for another; or</w:t>
      </w:r>
    </w:p>
    <w:p w14:paraId="673442F5" w14:textId="77777777" w:rsidR="00A22F71" w:rsidRPr="00236699" w:rsidRDefault="001E4120" w:rsidP="00C2026D">
      <w:pPr>
        <w:pStyle w:val="ListParagraph"/>
        <w:keepNext/>
        <w:numPr>
          <w:ilvl w:val="0"/>
          <w:numId w:val="7"/>
        </w:numPr>
        <w:tabs>
          <w:tab w:val="left" w:pos="720"/>
        </w:tabs>
        <w:spacing w:before="0" w:after="120"/>
        <w:ind w:left="1797" w:hanging="357"/>
        <w:rPr>
          <w:rFonts w:asciiTheme="minorHAnsi" w:hAnsiTheme="minorHAnsi"/>
        </w:rPr>
      </w:pPr>
      <w:proofErr w:type="gramStart"/>
      <w:r w:rsidRPr="00236699">
        <w:rPr>
          <w:rFonts w:asciiTheme="minorHAnsi" w:hAnsiTheme="minorHAnsi"/>
        </w:rPr>
        <w:t>a</w:t>
      </w:r>
      <w:proofErr w:type="gramEnd"/>
      <w:r w:rsidRPr="00236699">
        <w:rPr>
          <w:rFonts w:asciiTheme="minorHAnsi" w:hAnsiTheme="minorHAnsi"/>
        </w:rPr>
        <w:t xml:space="preserve"> consortium member for more than one bid.</w:t>
      </w:r>
    </w:p>
    <w:p w14:paraId="5AF99350" w14:textId="77777777" w:rsidR="00A22F71" w:rsidRPr="00236699" w:rsidRDefault="001E4120">
      <w:pPr>
        <w:pStyle w:val="ListParagraph"/>
        <w:numPr>
          <w:ilvl w:val="0"/>
          <w:numId w:val="4"/>
        </w:numPr>
        <w:spacing w:before="120" w:after="120"/>
        <w:ind w:left="1440" w:hanging="1440"/>
        <w:contextualSpacing/>
        <w:rPr>
          <w:rFonts w:asciiTheme="minorHAnsi" w:hAnsiTheme="minorHAnsi"/>
        </w:rPr>
      </w:pPr>
      <w:r w:rsidRPr="00236699">
        <w:rPr>
          <w:rFonts w:asciiTheme="minorHAnsi" w:hAnsiTheme="minorHAnsi"/>
        </w:rPr>
        <w:t xml:space="preserve">Where an Applicant is involved in more than one bid, all relevant forms must be completed for each bid. </w:t>
      </w:r>
    </w:p>
    <w:p w14:paraId="33953A88" w14:textId="77777777" w:rsidR="00A22F71" w:rsidRPr="00236699" w:rsidRDefault="001E4120">
      <w:pPr>
        <w:pStyle w:val="ListParagraph"/>
        <w:numPr>
          <w:ilvl w:val="0"/>
          <w:numId w:val="4"/>
        </w:numPr>
        <w:spacing w:before="120" w:after="120"/>
        <w:ind w:left="1440" w:hanging="1440"/>
        <w:contextualSpacing/>
        <w:rPr>
          <w:rFonts w:asciiTheme="minorHAnsi" w:hAnsiTheme="minorHAnsi"/>
        </w:rPr>
      </w:pPr>
      <w:r w:rsidRPr="00236699">
        <w:rPr>
          <w:rFonts w:asciiTheme="minorHAnsi" w:hAnsiTheme="minorHAnsi"/>
        </w:rPr>
        <w:t>Where they form part of more than one bid, Applicants shall pay particular attention to the need to avoid collusion in pricing and commercial terms.</w:t>
      </w:r>
    </w:p>
    <w:p w14:paraId="7EF33E68" w14:textId="77777777" w:rsidR="00A22F71" w:rsidRPr="00236699" w:rsidRDefault="001E4120">
      <w:pPr>
        <w:pStyle w:val="ListParagraph"/>
        <w:numPr>
          <w:ilvl w:val="0"/>
          <w:numId w:val="4"/>
        </w:numPr>
        <w:spacing w:before="120" w:after="120"/>
        <w:ind w:left="1440" w:hanging="1440"/>
        <w:contextualSpacing/>
        <w:rPr>
          <w:rFonts w:asciiTheme="minorHAnsi" w:hAnsiTheme="minorHAnsi"/>
        </w:rPr>
      </w:pPr>
      <w:r w:rsidRPr="00236699">
        <w:rPr>
          <w:rFonts w:asciiTheme="minorHAnsi" w:hAnsiTheme="minorHAnsi"/>
        </w:rPr>
        <w:t>In particular, no Applicant shall be involved in the setting of the price to be tendered to the Council for more than one bid.</w:t>
      </w:r>
      <w:bookmarkStart w:id="41" w:name="_Toc326234129"/>
    </w:p>
    <w:p w14:paraId="54AE152A" w14:textId="77777777" w:rsidR="00A22F71" w:rsidRPr="00236699" w:rsidRDefault="001E4120" w:rsidP="00254298">
      <w:pPr>
        <w:pStyle w:val="Level2"/>
        <w:spacing w:before="120" w:after="120"/>
        <w:outlineLvl w:val="9"/>
        <w:rPr>
          <w:rFonts w:asciiTheme="minorHAnsi" w:hAnsiTheme="minorHAnsi"/>
        </w:rPr>
      </w:pPr>
      <w:r w:rsidRPr="00236699">
        <w:rPr>
          <w:rFonts w:asciiTheme="minorHAnsi" w:hAnsiTheme="minorHAnsi"/>
        </w:rPr>
        <w:t>Sub-contracting arrangements</w:t>
      </w:r>
    </w:p>
    <w:p w14:paraId="356ECFFD"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Where the Applicant proposes to use one or more sub-contractors to deliver some or all of the contract requirements, a separate Appendix should be used to provide details of the proposed bidding model that includes members of the supply chain, the percentage of work being delivered by each sub-contractor and the key contract deliverables each sub-contractor will be responsible for.</w:t>
      </w:r>
    </w:p>
    <w:p w14:paraId="772DEDAE"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The Council recognises that arrangements in relation to sub-contracting may be subject to future change, and may not be finalised until a later date.  However, Applicants should be aware that where information provided to the Council indicates that sub-contractors are to play a significant role in delivering key contract requirements, any changes to those sub-contracting arrangements may affect the ability of the Applicant to proceed with the funding application process or to provide the supplies and/or services required. Applicants should therefore notify the Council immediately of any change in the proposed sub-contractor arrangements. The Council reserves the right to deselect the Applicant prior to any award of contract, based on an assessment of the updated information.</w:t>
      </w:r>
    </w:p>
    <w:p w14:paraId="38042512" w14:textId="77777777" w:rsidR="00A22F71" w:rsidRPr="00236699" w:rsidRDefault="001E4120" w:rsidP="00254298">
      <w:pPr>
        <w:pStyle w:val="Level2"/>
        <w:spacing w:before="120" w:after="120"/>
        <w:outlineLvl w:val="9"/>
        <w:rPr>
          <w:rFonts w:asciiTheme="minorHAnsi" w:hAnsiTheme="minorHAnsi"/>
        </w:rPr>
      </w:pPr>
      <w:r w:rsidRPr="00236699">
        <w:rPr>
          <w:rFonts w:asciiTheme="minorHAnsi" w:hAnsiTheme="minorHAnsi"/>
        </w:rPr>
        <w:t>Consortia arrangements</w:t>
      </w:r>
    </w:p>
    <w:p w14:paraId="120EFCEF"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 xml:space="preserve">If the Applicant completing this </w:t>
      </w:r>
      <w:r w:rsidRPr="00236699">
        <w:rPr>
          <w:rStyle w:val="Strong"/>
          <w:rFonts w:asciiTheme="minorHAnsi" w:hAnsiTheme="minorHAnsi"/>
          <w:b w:val="0"/>
          <w:bCs/>
        </w:rPr>
        <w:t xml:space="preserve"> </w:t>
      </w:r>
      <w:r w:rsidR="00D416AC" w:rsidRPr="00236699">
        <w:rPr>
          <w:rStyle w:val="Strong"/>
          <w:rFonts w:asciiTheme="minorHAnsi" w:hAnsiTheme="minorHAnsi"/>
          <w:b w:val="0"/>
          <w:bCs/>
        </w:rPr>
        <w:t>funding application</w:t>
      </w:r>
      <w:r w:rsidRPr="00236699">
        <w:rPr>
          <w:rStyle w:val="Strong"/>
          <w:rFonts w:asciiTheme="minorHAnsi" w:hAnsiTheme="minorHAnsi"/>
          <w:b w:val="0"/>
          <w:bCs/>
        </w:rPr>
        <w:t xml:space="preserve"> </w:t>
      </w:r>
      <w:r w:rsidRPr="00236699">
        <w:rPr>
          <w:rFonts w:asciiTheme="minorHAnsi" w:hAnsiTheme="minorHAnsi"/>
        </w:rPr>
        <w:t>is doing so as part of a proposed consortium, the following information must be provided:</w:t>
      </w:r>
    </w:p>
    <w:p w14:paraId="640A04AF" w14:textId="24444617" w:rsidR="00A22F71" w:rsidRPr="00236699" w:rsidRDefault="001E4120" w:rsidP="00C2026D">
      <w:pPr>
        <w:pStyle w:val="ListParagraph"/>
        <w:keepNext/>
        <w:numPr>
          <w:ilvl w:val="0"/>
          <w:numId w:val="7"/>
        </w:numPr>
        <w:tabs>
          <w:tab w:val="left" w:pos="720"/>
        </w:tabs>
        <w:spacing w:before="120" w:after="120"/>
        <w:ind w:left="1797" w:hanging="357"/>
        <w:contextualSpacing/>
        <w:rPr>
          <w:rFonts w:asciiTheme="minorHAnsi" w:hAnsiTheme="minorHAnsi"/>
        </w:rPr>
      </w:pPr>
      <w:r w:rsidRPr="00236699">
        <w:rPr>
          <w:rFonts w:asciiTheme="minorHAnsi" w:hAnsiTheme="minorHAnsi"/>
        </w:rPr>
        <w:t>names of all consortium members</w:t>
      </w:r>
      <w:r w:rsidR="00254298">
        <w:rPr>
          <w:rFonts w:asciiTheme="minorHAnsi" w:hAnsiTheme="minorHAnsi"/>
        </w:rPr>
        <w:t>;</w:t>
      </w:r>
    </w:p>
    <w:p w14:paraId="6F629FB0" w14:textId="77777777" w:rsidR="00A22F71" w:rsidRPr="00236699" w:rsidRDefault="001E4120" w:rsidP="00C2026D">
      <w:pPr>
        <w:pStyle w:val="ListParagraph"/>
        <w:keepNext/>
        <w:numPr>
          <w:ilvl w:val="0"/>
          <w:numId w:val="7"/>
        </w:numPr>
        <w:tabs>
          <w:tab w:val="left" w:pos="720"/>
        </w:tabs>
        <w:spacing w:before="120" w:after="120"/>
        <w:ind w:left="1797" w:hanging="357"/>
        <w:contextualSpacing/>
        <w:rPr>
          <w:rFonts w:asciiTheme="minorHAnsi" w:hAnsiTheme="minorHAnsi"/>
        </w:rPr>
      </w:pPr>
      <w:r w:rsidRPr="00236699">
        <w:rPr>
          <w:rFonts w:asciiTheme="minorHAnsi" w:hAnsiTheme="minorHAnsi"/>
        </w:rPr>
        <w:t>the lead member of the consortium who will be contractually responsible for delivery of the contract (if a separate legal entity is not being created); and</w:t>
      </w:r>
    </w:p>
    <w:p w14:paraId="35951547" w14:textId="77777777" w:rsidR="00A22F71" w:rsidRPr="00236699" w:rsidRDefault="001E4120" w:rsidP="00C2026D">
      <w:pPr>
        <w:pStyle w:val="ListParagraph"/>
        <w:keepNext/>
        <w:numPr>
          <w:ilvl w:val="0"/>
          <w:numId w:val="7"/>
        </w:numPr>
        <w:tabs>
          <w:tab w:val="left" w:pos="720"/>
        </w:tabs>
        <w:spacing w:before="120" w:after="120"/>
        <w:ind w:left="1797" w:hanging="357"/>
        <w:contextualSpacing/>
        <w:rPr>
          <w:rFonts w:asciiTheme="minorHAnsi" w:hAnsiTheme="minorHAnsi"/>
        </w:rPr>
      </w:pPr>
      <w:proofErr w:type="gramStart"/>
      <w:r w:rsidRPr="00236699">
        <w:rPr>
          <w:rFonts w:asciiTheme="minorHAnsi" w:hAnsiTheme="minorHAnsi"/>
        </w:rPr>
        <w:t>if</w:t>
      </w:r>
      <w:proofErr w:type="gramEnd"/>
      <w:r w:rsidRPr="00236699">
        <w:rPr>
          <w:rFonts w:asciiTheme="minorHAnsi" w:hAnsiTheme="minorHAnsi"/>
        </w:rPr>
        <w:t xml:space="preserve"> the consortium is not proposing to form a legal entity, full details of proposed arrangements within a separate Appendix.</w:t>
      </w:r>
    </w:p>
    <w:p w14:paraId="335E25D4"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Please note that the Council may require the consortium to assume a specific legal form if awarded the contract, to the extent that a specific legal form is deemed by the Council as being necessary for the satisfactory performance of the contract.</w:t>
      </w:r>
    </w:p>
    <w:p w14:paraId="3DDDF21C"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lastRenderedPageBreak/>
        <w:t xml:space="preserve">All members of the consortium will be required to provide the information required in all sections of the </w:t>
      </w:r>
      <w:r w:rsidR="00D416AC" w:rsidRPr="00236699">
        <w:rPr>
          <w:rStyle w:val="Strong"/>
          <w:rFonts w:asciiTheme="minorHAnsi" w:hAnsiTheme="minorHAnsi"/>
          <w:b w:val="0"/>
          <w:bCs/>
        </w:rPr>
        <w:t>FUNDING APPLICATION</w:t>
      </w:r>
      <w:r w:rsidRPr="00236699">
        <w:rPr>
          <w:rStyle w:val="Strong"/>
          <w:rFonts w:asciiTheme="minorHAnsi" w:hAnsiTheme="minorHAnsi"/>
          <w:b w:val="0"/>
          <w:bCs/>
        </w:rPr>
        <w:t xml:space="preserve"> </w:t>
      </w:r>
      <w:r w:rsidRPr="00236699">
        <w:rPr>
          <w:rFonts w:asciiTheme="minorHAnsi" w:hAnsiTheme="minorHAnsi"/>
        </w:rPr>
        <w:t>as part of a single composite response to the authority i.e. each member of the consortium is required to complete the form.</w:t>
      </w:r>
    </w:p>
    <w:p w14:paraId="069DE994"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Where you are proposing to create a separate legal entity, such as a Special Purpose Vehicle (SPV), you should provide details of the actual or proposed percentage shareholding of the constituent members within the new legal entity in a separate Appendix.</w:t>
      </w:r>
    </w:p>
    <w:p w14:paraId="7316783A"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The Council recognises that arrangements in relation to a consortium bid may be subject to future change. Applicants should therefore respond on the basis of the arrangements as currently envisaged. Applicants are reminded that the authority must be immediately notified of any changes, or proposed changes, in relation to the bidding model so that a further assessment can be carried out by applying the selection criteria to the new information provided. The Council reserves the right to deselect the Applicant prior to any award of contract, based on an assessment of the updated information.</w:t>
      </w:r>
    </w:p>
    <w:p w14:paraId="24726014" w14:textId="77777777" w:rsidR="00A22F71" w:rsidRPr="00236699" w:rsidRDefault="001E4120" w:rsidP="00254298">
      <w:pPr>
        <w:pStyle w:val="Level2"/>
        <w:spacing w:before="120" w:after="120"/>
        <w:outlineLvl w:val="9"/>
        <w:rPr>
          <w:rFonts w:asciiTheme="minorHAnsi" w:hAnsiTheme="minorHAnsi"/>
        </w:rPr>
      </w:pPr>
      <w:r w:rsidRPr="00236699">
        <w:rPr>
          <w:rFonts w:asciiTheme="minorHAnsi" w:hAnsiTheme="minorHAnsi"/>
        </w:rPr>
        <w:t>Offer capable of acceptance</w:t>
      </w:r>
      <w:bookmarkEnd w:id="41"/>
    </w:p>
    <w:p w14:paraId="52DC94C3"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 xml:space="preserve">If we award </w:t>
      </w:r>
      <w:r w:rsidR="00D416AC" w:rsidRPr="00236699">
        <w:rPr>
          <w:rFonts w:asciiTheme="minorHAnsi" w:hAnsiTheme="minorHAnsi"/>
        </w:rPr>
        <w:t>the funding</w:t>
      </w:r>
      <w:r w:rsidRPr="00236699">
        <w:rPr>
          <w:rFonts w:asciiTheme="minorHAnsi" w:hAnsiTheme="minorHAnsi"/>
        </w:rPr>
        <w:t xml:space="preserve"> to you all statements and commitments made by you in your </w:t>
      </w:r>
      <w:r w:rsidR="00D416AC" w:rsidRPr="00236699">
        <w:rPr>
          <w:rFonts w:asciiTheme="minorHAnsi" w:hAnsiTheme="minorHAnsi"/>
        </w:rPr>
        <w:t>funding application</w:t>
      </w:r>
      <w:r w:rsidRPr="00236699">
        <w:rPr>
          <w:rFonts w:asciiTheme="minorHAnsi" w:hAnsiTheme="minorHAnsi"/>
        </w:rPr>
        <w:t xml:space="preserve"> shall be binding upon you.</w:t>
      </w:r>
    </w:p>
    <w:p w14:paraId="7343F133"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 xml:space="preserve">Your </w:t>
      </w:r>
      <w:r w:rsidR="00D416AC" w:rsidRPr="00236699">
        <w:rPr>
          <w:rFonts w:asciiTheme="minorHAnsi" w:hAnsiTheme="minorHAnsi"/>
        </w:rPr>
        <w:t>funding application</w:t>
      </w:r>
      <w:r w:rsidRPr="00236699">
        <w:rPr>
          <w:rFonts w:asciiTheme="minorHAnsi" w:hAnsiTheme="minorHAnsi"/>
        </w:rPr>
        <w:t xml:space="preserve"> must constitute an offer to provide the supplies, works or services specified in this </w:t>
      </w:r>
      <w:r w:rsidR="00D416AC" w:rsidRPr="00236699">
        <w:rPr>
          <w:rFonts w:asciiTheme="minorHAnsi" w:hAnsiTheme="minorHAnsi"/>
        </w:rPr>
        <w:t>Funding application</w:t>
      </w:r>
      <w:r w:rsidRPr="00236699">
        <w:rPr>
          <w:rFonts w:asciiTheme="minorHAnsi" w:hAnsiTheme="minorHAnsi"/>
        </w:rPr>
        <w:t xml:space="preserve"> in accordance with the contractual terms referred to in the Contract Data, as amended by any clarification response issued by the Council before the </w:t>
      </w:r>
      <w:r w:rsidR="00D416AC" w:rsidRPr="00236699">
        <w:rPr>
          <w:rFonts w:asciiTheme="minorHAnsi" w:hAnsiTheme="minorHAnsi"/>
        </w:rPr>
        <w:t>funding application</w:t>
      </w:r>
      <w:r w:rsidRPr="00236699">
        <w:rPr>
          <w:rFonts w:asciiTheme="minorHAnsi" w:hAnsiTheme="minorHAnsi"/>
        </w:rPr>
        <w:t xml:space="preserve"> submission date. Your offer must remain open for acceptance for the period stated in the Funding application Process Data.</w:t>
      </w:r>
    </w:p>
    <w:p w14:paraId="1089351B" w14:textId="77777777" w:rsidR="00A22F71" w:rsidRPr="00236699" w:rsidRDefault="001E4120">
      <w:pPr>
        <w:pStyle w:val="ListParagraph"/>
        <w:numPr>
          <w:ilvl w:val="0"/>
          <w:numId w:val="4"/>
        </w:numPr>
        <w:spacing w:before="120" w:after="120"/>
        <w:ind w:left="1440" w:hanging="1440"/>
        <w:rPr>
          <w:rFonts w:asciiTheme="minorHAnsi" w:hAnsiTheme="minorHAnsi"/>
        </w:rPr>
      </w:pPr>
      <w:r w:rsidRPr="00236699">
        <w:rPr>
          <w:rFonts w:asciiTheme="minorHAnsi" w:hAnsiTheme="minorHAnsi"/>
        </w:rPr>
        <w:t>We may at our discretion ask you to extend the period for which your offer remains valid or to reconfirm the validity of your offer after expiry of the initial period of validity. You may at your discretion agree to such a request, or not. If all of those asked to extend the validity of their offer do not agree to do so, we may award the contract to the highest-ranked Applicant which is willing to extend the validity of its offer.</w:t>
      </w:r>
    </w:p>
    <w:p w14:paraId="7AC6FEC8" w14:textId="77777777" w:rsidR="00A22F71" w:rsidRPr="00236699" w:rsidRDefault="001E4120">
      <w:pPr>
        <w:pStyle w:val="ListParagraph"/>
        <w:numPr>
          <w:ilvl w:val="0"/>
          <w:numId w:val="4"/>
        </w:numPr>
        <w:spacing w:before="0" w:after="120"/>
        <w:ind w:left="1440" w:hanging="1440"/>
        <w:rPr>
          <w:rFonts w:asciiTheme="minorHAnsi" w:hAnsiTheme="minorHAnsi"/>
        </w:rPr>
      </w:pPr>
      <w:r w:rsidRPr="00236699">
        <w:rPr>
          <w:rFonts w:asciiTheme="minorHAnsi" w:hAnsiTheme="minorHAnsi"/>
        </w:rPr>
        <w:t>We may accept your offer by writing to you awarding the</w:t>
      </w:r>
      <w:r w:rsidR="00D416AC" w:rsidRPr="00236699">
        <w:rPr>
          <w:rFonts w:asciiTheme="minorHAnsi" w:hAnsiTheme="minorHAnsi"/>
        </w:rPr>
        <w:t xml:space="preserve"> funding</w:t>
      </w:r>
      <w:r w:rsidRPr="00236699">
        <w:rPr>
          <w:rFonts w:asciiTheme="minorHAnsi" w:hAnsiTheme="minorHAnsi"/>
        </w:rPr>
        <w:t>, at which point a binding contract will exist between you and us without any need for further formalities.</w:t>
      </w:r>
    </w:p>
    <w:p w14:paraId="3F2944C7" w14:textId="77777777" w:rsidR="00A22F71" w:rsidRPr="00236699" w:rsidRDefault="001E4120">
      <w:pPr>
        <w:pStyle w:val="ListParagraph"/>
        <w:numPr>
          <w:ilvl w:val="0"/>
          <w:numId w:val="4"/>
        </w:numPr>
        <w:spacing w:before="0" w:after="120"/>
        <w:ind w:left="1440" w:hanging="1440"/>
        <w:rPr>
          <w:rFonts w:asciiTheme="minorHAnsi" w:hAnsiTheme="minorHAnsi"/>
        </w:rPr>
      </w:pPr>
      <w:r w:rsidRPr="00236699">
        <w:rPr>
          <w:rFonts w:asciiTheme="minorHAnsi" w:hAnsiTheme="minorHAnsi"/>
        </w:rPr>
        <w:t>However, without prejudice to the enforceability of the above contract we may require you to execute the contract as a deed after award and you must do so promptly on request. We will not agree any modification to the Contract at this stage.</w:t>
      </w:r>
      <w:bookmarkStart w:id="42" w:name="_Toc326234130"/>
      <w:bookmarkStart w:id="43" w:name="_Toc326241327"/>
    </w:p>
    <w:p w14:paraId="2D406587" w14:textId="77777777" w:rsidR="00A22F71" w:rsidRPr="00236699" w:rsidRDefault="001E4120">
      <w:pPr>
        <w:pStyle w:val="Heading1"/>
        <w:numPr>
          <w:ilvl w:val="0"/>
          <w:numId w:val="3"/>
        </w:numPr>
        <w:rPr>
          <w:rFonts w:asciiTheme="minorHAnsi" w:hAnsiTheme="minorHAnsi"/>
        </w:rPr>
      </w:pPr>
      <w:bookmarkStart w:id="44" w:name="_Toc469562360"/>
      <w:r w:rsidRPr="00236699">
        <w:rPr>
          <w:rFonts w:asciiTheme="minorHAnsi" w:hAnsiTheme="minorHAnsi"/>
        </w:rPr>
        <w:t>Funding application Process Data</w:t>
      </w:r>
      <w:bookmarkEnd w:id="42"/>
      <w:bookmarkEnd w:id="43"/>
      <w:bookmarkEnd w:id="44"/>
    </w:p>
    <w:p w14:paraId="1A83C0B7" w14:textId="77777777" w:rsidR="00A22F71" w:rsidRPr="00236699" w:rsidRDefault="001E4120">
      <w:pPr>
        <w:pStyle w:val="NoSpacing"/>
        <w:spacing w:before="120" w:after="120" w:line="276" w:lineRule="auto"/>
        <w:rPr>
          <w:rFonts w:asciiTheme="minorHAnsi" w:hAnsiTheme="minorHAnsi"/>
        </w:rPr>
      </w:pPr>
      <w:r w:rsidRPr="00236699">
        <w:rPr>
          <w:rFonts w:asciiTheme="minorHAnsi" w:hAnsiTheme="minorHAnsi"/>
        </w:rPr>
        <w:t>The funding application timetable, outlined below, is for information and potentially subject to change. The Council reserves the right to amend any aspect of the timetable during the funding application and evaluation process.</w:t>
      </w:r>
    </w:p>
    <w:tbl>
      <w:tblPr>
        <w:tblStyle w:val="TableGrid"/>
        <w:tblW w:w="0" w:type="auto"/>
        <w:tblCellMar>
          <w:top w:w="51" w:type="dxa"/>
          <w:bottom w:w="51" w:type="dxa"/>
        </w:tblCellMar>
        <w:tblLook w:val="04A0" w:firstRow="1" w:lastRow="0" w:firstColumn="1" w:lastColumn="0" w:noHBand="0" w:noVBand="1"/>
      </w:tblPr>
      <w:tblGrid>
        <w:gridCol w:w="3342"/>
        <w:gridCol w:w="6434"/>
      </w:tblGrid>
      <w:tr w:rsidR="00A22F71" w:rsidRPr="00236699" w14:paraId="1B0D0B07" w14:textId="77777777" w:rsidTr="0062032C">
        <w:trPr>
          <w:cantSplit/>
        </w:trPr>
        <w:tc>
          <w:tcPr>
            <w:tcW w:w="3342" w:type="dxa"/>
          </w:tcPr>
          <w:p w14:paraId="4B84E9B2" w14:textId="77777777" w:rsidR="00A22F71" w:rsidRPr="00236699" w:rsidRDefault="001E4120">
            <w:pPr>
              <w:pStyle w:val="NoSpacing"/>
              <w:rPr>
                <w:rStyle w:val="Strong"/>
                <w:rFonts w:asciiTheme="minorHAnsi" w:hAnsiTheme="minorHAnsi"/>
              </w:rPr>
            </w:pPr>
            <w:r w:rsidRPr="00236699">
              <w:rPr>
                <w:rStyle w:val="Strong"/>
                <w:rFonts w:asciiTheme="minorHAnsi" w:hAnsiTheme="minorHAnsi"/>
              </w:rPr>
              <w:t>Funding application reference number</w:t>
            </w:r>
          </w:p>
        </w:tc>
        <w:tc>
          <w:tcPr>
            <w:tcW w:w="6434" w:type="dxa"/>
          </w:tcPr>
          <w:p w14:paraId="45063ADD" w14:textId="77777777" w:rsidR="00A22F71" w:rsidRPr="00236699" w:rsidRDefault="002B356C">
            <w:pPr>
              <w:pStyle w:val="NoSpacing"/>
              <w:rPr>
                <w:rFonts w:asciiTheme="minorHAnsi" w:hAnsiTheme="minorHAnsi"/>
              </w:rPr>
            </w:pPr>
            <w:r w:rsidRPr="002B356C">
              <w:rPr>
                <w:rFonts w:ascii="Arial" w:eastAsiaTheme="minorHAnsi" w:hAnsi="Arial" w:cstheme="minorBidi"/>
                <w:sz w:val="28"/>
                <w:szCs w:val="28"/>
              </w:rPr>
              <w:t xml:space="preserve"> </w:t>
            </w:r>
            <w:r w:rsidRPr="002B356C">
              <w:rPr>
                <w:rFonts w:asciiTheme="minorHAnsi" w:hAnsiTheme="minorHAnsi"/>
              </w:rPr>
              <w:t>NCC/SH/001</w:t>
            </w:r>
          </w:p>
        </w:tc>
      </w:tr>
      <w:tr w:rsidR="00A22F71" w:rsidRPr="00236699" w14:paraId="0D4B30A9" w14:textId="77777777" w:rsidTr="0062032C">
        <w:trPr>
          <w:cantSplit/>
        </w:trPr>
        <w:tc>
          <w:tcPr>
            <w:tcW w:w="3342" w:type="dxa"/>
          </w:tcPr>
          <w:p w14:paraId="5E6CBDBE" w14:textId="77777777" w:rsidR="00A22F71" w:rsidRPr="00236699" w:rsidRDefault="001E4120">
            <w:pPr>
              <w:pStyle w:val="NoSpacing"/>
              <w:rPr>
                <w:rStyle w:val="Strong"/>
                <w:rFonts w:asciiTheme="minorHAnsi" w:hAnsiTheme="minorHAnsi"/>
              </w:rPr>
            </w:pPr>
            <w:r w:rsidRPr="00236699">
              <w:rPr>
                <w:rStyle w:val="Strong"/>
                <w:rFonts w:asciiTheme="minorHAnsi" w:hAnsiTheme="minorHAnsi"/>
              </w:rPr>
              <w:t>Funding application title</w:t>
            </w:r>
          </w:p>
        </w:tc>
        <w:tc>
          <w:tcPr>
            <w:tcW w:w="6434" w:type="dxa"/>
          </w:tcPr>
          <w:p w14:paraId="0CB816B1" w14:textId="4B874B96" w:rsidR="00A22F71" w:rsidRPr="00236699" w:rsidRDefault="001E4120">
            <w:pPr>
              <w:pStyle w:val="NoSpacing"/>
              <w:rPr>
                <w:rFonts w:asciiTheme="minorHAnsi" w:hAnsiTheme="minorHAnsi"/>
              </w:rPr>
            </w:pPr>
            <w:r w:rsidRPr="00236699">
              <w:rPr>
                <w:rFonts w:asciiTheme="minorHAnsi" w:hAnsiTheme="minorHAnsi"/>
              </w:rPr>
              <w:t>No</w:t>
            </w:r>
            <w:r w:rsidR="0062032C">
              <w:rPr>
                <w:rFonts w:asciiTheme="minorHAnsi" w:hAnsiTheme="minorHAnsi"/>
              </w:rPr>
              <w:t>rfolk</w:t>
            </w:r>
            <w:r w:rsidR="00113EE1">
              <w:rPr>
                <w:rFonts w:asciiTheme="minorHAnsi" w:hAnsiTheme="minorHAnsi"/>
              </w:rPr>
              <w:t xml:space="preserve"> Public H</w:t>
            </w:r>
            <w:r w:rsidR="0062032C">
              <w:rPr>
                <w:rFonts w:asciiTheme="minorHAnsi" w:hAnsiTheme="minorHAnsi"/>
              </w:rPr>
              <w:t>ealth grants for Sexual H</w:t>
            </w:r>
            <w:r w:rsidRPr="00236699">
              <w:rPr>
                <w:rFonts w:asciiTheme="minorHAnsi" w:hAnsiTheme="minorHAnsi"/>
              </w:rPr>
              <w:t>ealth</w:t>
            </w:r>
          </w:p>
        </w:tc>
      </w:tr>
      <w:tr w:rsidR="00A22F71" w:rsidRPr="00236699" w14:paraId="7E68132B" w14:textId="77777777" w:rsidTr="0062032C">
        <w:trPr>
          <w:cantSplit/>
          <w:trHeight w:val="1343"/>
        </w:trPr>
        <w:tc>
          <w:tcPr>
            <w:tcW w:w="3342" w:type="dxa"/>
          </w:tcPr>
          <w:p w14:paraId="18968B41" w14:textId="77777777" w:rsidR="00A22F71" w:rsidRPr="00236699" w:rsidRDefault="001E4120">
            <w:pPr>
              <w:pStyle w:val="NoSpacing"/>
              <w:rPr>
                <w:rStyle w:val="Emphasis"/>
                <w:rFonts w:asciiTheme="minorHAnsi" w:hAnsiTheme="minorHAnsi"/>
              </w:rPr>
            </w:pPr>
            <w:r w:rsidRPr="00236699">
              <w:rPr>
                <w:rStyle w:val="Strong"/>
                <w:rFonts w:asciiTheme="minorHAnsi" w:hAnsiTheme="minorHAnsi"/>
              </w:rPr>
              <w:lastRenderedPageBreak/>
              <w:t>Contracting Authority’s name and address</w:t>
            </w:r>
          </w:p>
        </w:tc>
        <w:tc>
          <w:tcPr>
            <w:tcW w:w="6434" w:type="dxa"/>
          </w:tcPr>
          <w:p w14:paraId="6268F781" w14:textId="77777777" w:rsidR="00A22F71" w:rsidRPr="00236699" w:rsidRDefault="00D416AC">
            <w:pPr>
              <w:pStyle w:val="NoSpacing"/>
              <w:rPr>
                <w:rFonts w:asciiTheme="minorHAnsi" w:hAnsiTheme="minorHAnsi"/>
              </w:rPr>
            </w:pPr>
            <w:r w:rsidRPr="00236699">
              <w:rPr>
                <w:rFonts w:asciiTheme="minorHAnsi" w:hAnsiTheme="minorHAnsi"/>
              </w:rPr>
              <w:t xml:space="preserve">Public Health Department </w:t>
            </w:r>
          </w:p>
          <w:p w14:paraId="6FEC0739" w14:textId="77777777" w:rsidR="00A22F71" w:rsidRPr="00236699" w:rsidRDefault="001E4120">
            <w:pPr>
              <w:pStyle w:val="NoSpacing"/>
              <w:rPr>
                <w:rFonts w:asciiTheme="minorHAnsi" w:hAnsiTheme="minorHAnsi"/>
              </w:rPr>
            </w:pPr>
            <w:r w:rsidRPr="00236699">
              <w:rPr>
                <w:rFonts w:asciiTheme="minorHAnsi" w:hAnsiTheme="minorHAnsi"/>
              </w:rPr>
              <w:t>Norfolk County Council</w:t>
            </w:r>
          </w:p>
          <w:p w14:paraId="4CDDFD1C" w14:textId="77777777" w:rsidR="00D416AC" w:rsidRPr="00236699" w:rsidRDefault="00D416AC">
            <w:pPr>
              <w:pStyle w:val="NoSpacing"/>
              <w:rPr>
                <w:rFonts w:asciiTheme="minorHAnsi" w:hAnsiTheme="minorHAnsi"/>
              </w:rPr>
            </w:pPr>
            <w:r w:rsidRPr="00236699">
              <w:rPr>
                <w:rFonts w:asciiTheme="minorHAnsi" w:hAnsiTheme="minorHAnsi"/>
              </w:rPr>
              <w:t>Fu</w:t>
            </w:r>
            <w:r w:rsidR="00F10FB8">
              <w:rPr>
                <w:rFonts w:asciiTheme="minorHAnsi" w:hAnsiTheme="minorHAnsi"/>
              </w:rPr>
              <w:t>n</w:t>
            </w:r>
            <w:r w:rsidRPr="00236699">
              <w:rPr>
                <w:rFonts w:asciiTheme="minorHAnsi" w:hAnsiTheme="minorHAnsi"/>
              </w:rPr>
              <w:t>ding application</w:t>
            </w:r>
          </w:p>
          <w:p w14:paraId="7B43E81F" w14:textId="77777777" w:rsidR="00D416AC" w:rsidRPr="00236699" w:rsidRDefault="00D416AC">
            <w:pPr>
              <w:pStyle w:val="NoSpacing"/>
              <w:rPr>
                <w:rFonts w:asciiTheme="minorHAnsi" w:hAnsiTheme="minorHAnsi"/>
              </w:rPr>
            </w:pPr>
            <w:r w:rsidRPr="00236699">
              <w:rPr>
                <w:rFonts w:asciiTheme="minorHAnsi" w:hAnsiTheme="minorHAnsi"/>
              </w:rPr>
              <w:t>3</w:t>
            </w:r>
            <w:r w:rsidRPr="00236699">
              <w:rPr>
                <w:rFonts w:asciiTheme="minorHAnsi" w:hAnsiTheme="minorHAnsi"/>
                <w:vertAlign w:val="superscript"/>
              </w:rPr>
              <w:t>rd</w:t>
            </w:r>
            <w:r w:rsidRPr="00236699">
              <w:rPr>
                <w:rFonts w:asciiTheme="minorHAnsi" w:hAnsiTheme="minorHAnsi"/>
              </w:rPr>
              <w:t xml:space="preserve"> Floor</w:t>
            </w:r>
          </w:p>
          <w:p w14:paraId="772CDC01" w14:textId="77777777" w:rsidR="00A22F71" w:rsidRPr="00236699" w:rsidRDefault="001E4120">
            <w:pPr>
              <w:pStyle w:val="NoSpacing"/>
              <w:rPr>
                <w:rFonts w:asciiTheme="minorHAnsi" w:hAnsiTheme="minorHAnsi"/>
              </w:rPr>
            </w:pPr>
            <w:r w:rsidRPr="00236699">
              <w:rPr>
                <w:rFonts w:asciiTheme="minorHAnsi" w:hAnsiTheme="minorHAnsi"/>
              </w:rPr>
              <w:t>County Hall</w:t>
            </w:r>
          </w:p>
          <w:p w14:paraId="0F00FE30" w14:textId="77777777" w:rsidR="00A22F71" w:rsidRPr="00236699" w:rsidRDefault="001E4120">
            <w:pPr>
              <w:pStyle w:val="NoSpacing"/>
              <w:rPr>
                <w:rFonts w:asciiTheme="minorHAnsi" w:hAnsiTheme="minorHAnsi"/>
              </w:rPr>
            </w:pPr>
            <w:r w:rsidRPr="00236699">
              <w:rPr>
                <w:rFonts w:asciiTheme="minorHAnsi" w:hAnsiTheme="minorHAnsi"/>
              </w:rPr>
              <w:t>Martineau Lane</w:t>
            </w:r>
          </w:p>
          <w:p w14:paraId="3424399A" w14:textId="77777777" w:rsidR="00A22F71" w:rsidRPr="00236699" w:rsidRDefault="001E4120">
            <w:pPr>
              <w:pStyle w:val="NoSpacing"/>
              <w:rPr>
                <w:rFonts w:asciiTheme="minorHAnsi" w:hAnsiTheme="minorHAnsi"/>
              </w:rPr>
            </w:pPr>
            <w:r w:rsidRPr="00236699">
              <w:rPr>
                <w:rFonts w:asciiTheme="minorHAnsi" w:hAnsiTheme="minorHAnsi"/>
              </w:rPr>
              <w:t>NORWICH</w:t>
            </w:r>
            <w:r w:rsidRPr="00236699">
              <w:rPr>
                <w:rFonts w:asciiTheme="minorHAnsi" w:hAnsiTheme="minorHAnsi"/>
              </w:rPr>
              <w:br/>
              <w:t>NR1 2DH</w:t>
            </w:r>
          </w:p>
          <w:p w14:paraId="6CC28B54" w14:textId="77777777" w:rsidR="00A22F71" w:rsidRPr="00236699" w:rsidRDefault="001E4120">
            <w:pPr>
              <w:pStyle w:val="NoSpacing"/>
              <w:rPr>
                <w:rFonts w:asciiTheme="minorHAnsi" w:hAnsiTheme="minorHAnsi"/>
              </w:rPr>
            </w:pPr>
            <w:r w:rsidRPr="00236699">
              <w:rPr>
                <w:rFonts w:asciiTheme="minorHAnsi" w:hAnsiTheme="minorHAnsi"/>
              </w:rPr>
              <w:t>UNITED KINGDOM</w:t>
            </w:r>
          </w:p>
        </w:tc>
      </w:tr>
      <w:tr w:rsidR="00A22F71" w:rsidRPr="00236699" w14:paraId="23FC0B23" w14:textId="77777777" w:rsidTr="0062032C">
        <w:trPr>
          <w:cantSplit/>
        </w:trPr>
        <w:tc>
          <w:tcPr>
            <w:tcW w:w="3342" w:type="dxa"/>
          </w:tcPr>
          <w:p w14:paraId="79B449FC" w14:textId="77777777" w:rsidR="00A22F71" w:rsidRPr="00236699" w:rsidRDefault="001E4120">
            <w:pPr>
              <w:pStyle w:val="NoSpacing"/>
              <w:rPr>
                <w:rStyle w:val="Emphasis"/>
                <w:rFonts w:asciiTheme="minorHAnsi" w:hAnsiTheme="minorHAnsi"/>
              </w:rPr>
            </w:pPr>
            <w:r w:rsidRPr="00236699">
              <w:rPr>
                <w:rStyle w:val="Strong"/>
                <w:rFonts w:asciiTheme="minorHAnsi" w:hAnsiTheme="minorHAnsi"/>
              </w:rPr>
              <w:t>Correspondence</w:t>
            </w:r>
          </w:p>
        </w:tc>
        <w:tc>
          <w:tcPr>
            <w:tcW w:w="6434" w:type="dxa"/>
          </w:tcPr>
          <w:p w14:paraId="14874202" w14:textId="77777777" w:rsidR="00A22F71" w:rsidRPr="00236699" w:rsidRDefault="001E4120" w:rsidP="0088240B">
            <w:pPr>
              <w:pStyle w:val="NoSpacing"/>
              <w:rPr>
                <w:rFonts w:asciiTheme="minorHAnsi" w:hAnsiTheme="minorHAnsi"/>
              </w:rPr>
            </w:pPr>
            <w:r w:rsidRPr="00236699">
              <w:rPr>
                <w:rFonts w:asciiTheme="minorHAnsi" w:hAnsiTheme="minorHAnsi"/>
              </w:rPr>
              <w:t xml:space="preserve">All correspondence regarding the funding application should go through </w:t>
            </w:r>
            <w:hyperlink r:id="rId16" w:history="1">
              <w:r w:rsidR="0088240B" w:rsidRPr="009A7659">
                <w:rPr>
                  <w:rStyle w:val="Hyperlink"/>
                  <w:rFonts w:asciiTheme="minorHAnsi" w:hAnsiTheme="minorHAnsi"/>
                </w:rPr>
                <w:t>PHcontracts@norfolk.gov.uk</w:t>
              </w:r>
            </w:hyperlink>
            <w:r w:rsidR="00D416AC" w:rsidRPr="00236699">
              <w:rPr>
                <w:rFonts w:asciiTheme="minorHAnsi" w:hAnsiTheme="minorHAnsi"/>
              </w:rPr>
              <w:t xml:space="preserve"> </w:t>
            </w:r>
            <w:r w:rsidRPr="00236699">
              <w:rPr>
                <w:rFonts w:asciiTheme="minorHAnsi" w:hAnsiTheme="minorHAnsi"/>
              </w:rPr>
              <w:t xml:space="preserve"> </w:t>
            </w:r>
          </w:p>
        </w:tc>
      </w:tr>
    </w:tbl>
    <w:p w14:paraId="17441156" w14:textId="77777777" w:rsidR="00A22F71" w:rsidRPr="00236699" w:rsidRDefault="001E4120">
      <w:pPr>
        <w:pStyle w:val="NoSpacing"/>
        <w:rPr>
          <w:rStyle w:val="Strong"/>
          <w:rFonts w:asciiTheme="minorHAnsi" w:hAnsiTheme="minorHAnsi"/>
          <w:b w:val="0"/>
        </w:rPr>
      </w:pPr>
      <w:r w:rsidRPr="00236699">
        <w:rPr>
          <w:rStyle w:val="Strong"/>
          <w:rFonts w:asciiTheme="minorHAnsi" w:hAnsiTheme="minorHAnsi"/>
          <w:b w:val="0"/>
        </w:rPr>
        <w:t xml:space="preserve">   </w:t>
      </w:r>
    </w:p>
    <w:tbl>
      <w:tblPr>
        <w:tblStyle w:val="TableGrid"/>
        <w:tblW w:w="0" w:type="auto"/>
        <w:tblCellMar>
          <w:top w:w="51" w:type="dxa"/>
          <w:bottom w:w="51" w:type="dxa"/>
        </w:tblCellMar>
        <w:tblLook w:val="04A0" w:firstRow="1" w:lastRow="0" w:firstColumn="1" w:lastColumn="0" w:noHBand="0" w:noVBand="1"/>
      </w:tblPr>
      <w:tblGrid>
        <w:gridCol w:w="3426"/>
        <w:gridCol w:w="6350"/>
      </w:tblGrid>
      <w:tr w:rsidR="00A22F71" w:rsidRPr="00236699" w14:paraId="66489788" w14:textId="77777777" w:rsidTr="0062032C">
        <w:trPr>
          <w:cantSplit/>
          <w:trHeight w:val="1274"/>
        </w:trPr>
        <w:tc>
          <w:tcPr>
            <w:tcW w:w="3426" w:type="dxa"/>
          </w:tcPr>
          <w:p w14:paraId="2959DEFE" w14:textId="77777777" w:rsidR="00A22F71" w:rsidRPr="00236699" w:rsidRDefault="001E4120">
            <w:pPr>
              <w:pStyle w:val="NoSpacing"/>
              <w:rPr>
                <w:rStyle w:val="Strong"/>
                <w:rFonts w:asciiTheme="minorHAnsi" w:hAnsiTheme="minorHAnsi"/>
              </w:rPr>
            </w:pPr>
            <w:r w:rsidRPr="00236699">
              <w:rPr>
                <w:rStyle w:val="Strong"/>
                <w:rFonts w:asciiTheme="minorHAnsi" w:hAnsiTheme="minorHAnsi"/>
              </w:rPr>
              <w:t>Bidders’ meeting</w:t>
            </w:r>
          </w:p>
        </w:tc>
        <w:tc>
          <w:tcPr>
            <w:tcW w:w="6350" w:type="dxa"/>
          </w:tcPr>
          <w:p w14:paraId="7607A638" w14:textId="77777777" w:rsidR="0062032C" w:rsidRDefault="001E4120" w:rsidP="00D416AC">
            <w:pPr>
              <w:pStyle w:val="NoSpacing"/>
              <w:rPr>
                <w:rFonts w:asciiTheme="minorHAnsi" w:hAnsiTheme="minorHAnsi"/>
              </w:rPr>
            </w:pPr>
            <w:r w:rsidRPr="00236699">
              <w:rPr>
                <w:rFonts w:asciiTheme="minorHAnsi" w:hAnsiTheme="minorHAnsi"/>
              </w:rPr>
              <w:t xml:space="preserve">On Monday 12 December 2016 at </w:t>
            </w:r>
            <w:r w:rsidR="0088240B">
              <w:rPr>
                <w:rFonts w:asciiTheme="minorHAnsi" w:hAnsiTheme="minorHAnsi"/>
              </w:rPr>
              <w:t>6pm</w:t>
            </w:r>
            <w:r w:rsidRPr="00236699">
              <w:rPr>
                <w:rFonts w:asciiTheme="minorHAnsi" w:hAnsiTheme="minorHAnsi"/>
              </w:rPr>
              <w:t xml:space="preserve"> in </w:t>
            </w:r>
            <w:r w:rsidR="007E0146">
              <w:rPr>
                <w:rFonts w:asciiTheme="minorHAnsi" w:hAnsiTheme="minorHAnsi"/>
              </w:rPr>
              <w:t xml:space="preserve">the </w:t>
            </w:r>
          </w:p>
          <w:p w14:paraId="755ACB75" w14:textId="77777777" w:rsidR="0062032C" w:rsidRDefault="0088240B" w:rsidP="00D416AC">
            <w:pPr>
              <w:pStyle w:val="NoSpacing"/>
              <w:rPr>
                <w:rFonts w:asciiTheme="minorHAnsi" w:hAnsiTheme="minorHAnsi"/>
              </w:rPr>
            </w:pPr>
            <w:proofErr w:type="spellStart"/>
            <w:r>
              <w:rPr>
                <w:rFonts w:asciiTheme="minorHAnsi" w:hAnsiTheme="minorHAnsi"/>
              </w:rPr>
              <w:t>Cranworth</w:t>
            </w:r>
            <w:proofErr w:type="spellEnd"/>
            <w:r>
              <w:rPr>
                <w:rFonts w:asciiTheme="minorHAnsi" w:hAnsiTheme="minorHAnsi"/>
              </w:rPr>
              <w:t xml:space="preserve"> Room</w:t>
            </w:r>
            <w:r w:rsidR="007E0146">
              <w:rPr>
                <w:rFonts w:asciiTheme="minorHAnsi" w:hAnsiTheme="minorHAnsi"/>
              </w:rPr>
              <w:t>,</w:t>
            </w:r>
            <w:r>
              <w:rPr>
                <w:rFonts w:asciiTheme="minorHAnsi" w:hAnsiTheme="minorHAnsi"/>
              </w:rPr>
              <w:t xml:space="preserve"> </w:t>
            </w:r>
          </w:p>
          <w:p w14:paraId="77CC8C70" w14:textId="373C33A0" w:rsidR="00A22F71" w:rsidRDefault="0088240B" w:rsidP="00D416AC">
            <w:pPr>
              <w:pStyle w:val="NoSpacing"/>
              <w:rPr>
                <w:rFonts w:asciiTheme="minorHAnsi" w:hAnsiTheme="minorHAnsi"/>
              </w:rPr>
            </w:pPr>
            <w:r>
              <w:rPr>
                <w:rFonts w:asciiTheme="minorHAnsi" w:hAnsiTheme="minorHAnsi"/>
              </w:rPr>
              <w:t>Norfolk CC</w:t>
            </w:r>
          </w:p>
          <w:p w14:paraId="7D34A08A" w14:textId="77777777" w:rsidR="0088240B" w:rsidRPr="00236699" w:rsidRDefault="0088240B" w:rsidP="0088240B">
            <w:pPr>
              <w:pStyle w:val="NoSpacing"/>
              <w:rPr>
                <w:rFonts w:asciiTheme="minorHAnsi" w:hAnsiTheme="minorHAnsi"/>
              </w:rPr>
            </w:pPr>
            <w:r w:rsidRPr="00236699">
              <w:rPr>
                <w:rFonts w:asciiTheme="minorHAnsi" w:hAnsiTheme="minorHAnsi"/>
              </w:rPr>
              <w:t>County Hall</w:t>
            </w:r>
          </w:p>
          <w:p w14:paraId="66FFD813" w14:textId="77777777" w:rsidR="0088240B" w:rsidRPr="00236699" w:rsidRDefault="0088240B" w:rsidP="0088240B">
            <w:pPr>
              <w:pStyle w:val="NoSpacing"/>
              <w:rPr>
                <w:rFonts w:asciiTheme="minorHAnsi" w:hAnsiTheme="minorHAnsi"/>
              </w:rPr>
            </w:pPr>
            <w:r w:rsidRPr="00236699">
              <w:rPr>
                <w:rFonts w:asciiTheme="minorHAnsi" w:hAnsiTheme="minorHAnsi"/>
              </w:rPr>
              <w:t>Martineau Lane</w:t>
            </w:r>
          </w:p>
          <w:p w14:paraId="00113A2E" w14:textId="77777777" w:rsidR="0088240B" w:rsidRPr="00236699" w:rsidRDefault="0088240B" w:rsidP="0088240B">
            <w:pPr>
              <w:pStyle w:val="NoSpacing"/>
              <w:rPr>
                <w:rFonts w:asciiTheme="minorHAnsi" w:hAnsiTheme="minorHAnsi"/>
              </w:rPr>
            </w:pPr>
            <w:r w:rsidRPr="00236699">
              <w:rPr>
                <w:rFonts w:asciiTheme="minorHAnsi" w:hAnsiTheme="minorHAnsi"/>
              </w:rPr>
              <w:t>NORWICH</w:t>
            </w:r>
            <w:r w:rsidRPr="00236699">
              <w:rPr>
                <w:rFonts w:asciiTheme="minorHAnsi" w:hAnsiTheme="minorHAnsi"/>
              </w:rPr>
              <w:br/>
              <w:t>NR1 2DH</w:t>
            </w:r>
          </w:p>
          <w:p w14:paraId="2FF1B20E" w14:textId="77777777" w:rsidR="0088240B" w:rsidRPr="00236699" w:rsidRDefault="0088240B" w:rsidP="0088240B">
            <w:pPr>
              <w:pStyle w:val="NoSpacing"/>
              <w:rPr>
                <w:rFonts w:asciiTheme="minorHAnsi" w:hAnsiTheme="minorHAnsi"/>
              </w:rPr>
            </w:pPr>
            <w:r w:rsidRPr="00236699">
              <w:rPr>
                <w:rFonts w:asciiTheme="minorHAnsi" w:hAnsiTheme="minorHAnsi"/>
              </w:rPr>
              <w:t>UNITED KINGDOM</w:t>
            </w:r>
          </w:p>
        </w:tc>
      </w:tr>
    </w:tbl>
    <w:p w14:paraId="09EA18B9" w14:textId="77777777" w:rsidR="00A22F71" w:rsidRPr="00236699" w:rsidRDefault="001E4120">
      <w:pPr>
        <w:pStyle w:val="NoSpacing"/>
        <w:rPr>
          <w:rStyle w:val="Strong"/>
          <w:rFonts w:asciiTheme="minorHAnsi" w:hAnsiTheme="minorHAnsi"/>
          <w:b w:val="0"/>
        </w:rPr>
      </w:pPr>
      <w:r w:rsidRPr="00236699">
        <w:rPr>
          <w:rStyle w:val="Strong"/>
          <w:rFonts w:asciiTheme="minorHAnsi" w:hAnsiTheme="minorHAnsi"/>
          <w:b w:val="0"/>
        </w:rPr>
        <w:t xml:space="preserve">  </w:t>
      </w:r>
    </w:p>
    <w:tbl>
      <w:tblPr>
        <w:tblStyle w:val="TableGrid"/>
        <w:tblW w:w="0" w:type="auto"/>
        <w:tblCellMar>
          <w:top w:w="51" w:type="dxa"/>
          <w:bottom w:w="51" w:type="dxa"/>
        </w:tblCellMar>
        <w:tblLook w:val="04A0" w:firstRow="1" w:lastRow="0" w:firstColumn="1" w:lastColumn="0" w:noHBand="0" w:noVBand="1"/>
      </w:tblPr>
      <w:tblGrid>
        <w:gridCol w:w="3306"/>
        <w:gridCol w:w="24"/>
        <w:gridCol w:w="6446"/>
      </w:tblGrid>
      <w:tr w:rsidR="00A22F71" w:rsidRPr="00236699" w14:paraId="1FE439AD" w14:textId="77777777" w:rsidTr="0062032C">
        <w:trPr>
          <w:cantSplit/>
        </w:trPr>
        <w:tc>
          <w:tcPr>
            <w:tcW w:w="3330" w:type="dxa"/>
            <w:gridSpan w:val="2"/>
          </w:tcPr>
          <w:p w14:paraId="74C31C4A" w14:textId="77777777" w:rsidR="00A22F71" w:rsidRPr="00236699" w:rsidRDefault="001E4120">
            <w:pPr>
              <w:pStyle w:val="NoSpacing"/>
              <w:rPr>
                <w:rStyle w:val="Strong"/>
                <w:rFonts w:asciiTheme="minorHAnsi" w:hAnsiTheme="minorHAnsi"/>
              </w:rPr>
            </w:pPr>
            <w:r w:rsidRPr="00236699">
              <w:rPr>
                <w:rStyle w:val="Strong"/>
                <w:rFonts w:asciiTheme="minorHAnsi" w:hAnsiTheme="minorHAnsi"/>
              </w:rPr>
              <w:t xml:space="preserve">Final deadline for submission of clarification questions relating to </w:t>
            </w:r>
            <w:r w:rsidR="00D416AC" w:rsidRPr="00236699">
              <w:rPr>
                <w:rStyle w:val="Strong"/>
                <w:rFonts w:asciiTheme="minorHAnsi" w:hAnsiTheme="minorHAnsi"/>
              </w:rPr>
              <w:t>FUNDING APPLICATION</w:t>
            </w:r>
          </w:p>
        </w:tc>
        <w:tc>
          <w:tcPr>
            <w:tcW w:w="6446" w:type="dxa"/>
          </w:tcPr>
          <w:p w14:paraId="7C212DBA" w14:textId="044E0AC2" w:rsidR="00A22F71" w:rsidRPr="00236699" w:rsidRDefault="00C95BB2">
            <w:pPr>
              <w:pStyle w:val="NoSpacing"/>
              <w:rPr>
                <w:rFonts w:asciiTheme="minorHAnsi" w:hAnsiTheme="minorHAnsi"/>
              </w:rPr>
            </w:pPr>
            <w:r>
              <w:rPr>
                <w:rFonts w:asciiTheme="minorHAnsi" w:hAnsiTheme="minorHAnsi"/>
              </w:rPr>
              <w:t>2</w:t>
            </w:r>
            <w:r w:rsidR="00D23286">
              <w:rPr>
                <w:rFonts w:asciiTheme="minorHAnsi" w:hAnsiTheme="minorHAnsi"/>
              </w:rPr>
              <w:t>pm 6</w:t>
            </w:r>
            <w:r w:rsidR="00D23286" w:rsidRPr="00D23286">
              <w:rPr>
                <w:rFonts w:asciiTheme="minorHAnsi" w:hAnsiTheme="minorHAnsi"/>
              </w:rPr>
              <w:t xml:space="preserve">th </w:t>
            </w:r>
            <w:r w:rsidR="00D23286">
              <w:rPr>
                <w:rFonts w:asciiTheme="minorHAnsi" w:hAnsiTheme="minorHAnsi"/>
              </w:rPr>
              <w:t>January 2017</w:t>
            </w:r>
          </w:p>
        </w:tc>
      </w:tr>
      <w:tr w:rsidR="00A22F71" w:rsidRPr="00236699" w14:paraId="6B0933CA" w14:textId="77777777" w:rsidTr="0062032C">
        <w:trPr>
          <w:cantSplit/>
        </w:trPr>
        <w:tc>
          <w:tcPr>
            <w:tcW w:w="3330" w:type="dxa"/>
            <w:gridSpan w:val="2"/>
          </w:tcPr>
          <w:p w14:paraId="11855421" w14:textId="77777777" w:rsidR="00A22F71" w:rsidRPr="00236699" w:rsidRDefault="001E4120">
            <w:pPr>
              <w:pStyle w:val="NoSpacing"/>
              <w:rPr>
                <w:rStyle w:val="Strong"/>
                <w:rFonts w:asciiTheme="minorHAnsi" w:hAnsiTheme="minorHAnsi"/>
              </w:rPr>
            </w:pPr>
            <w:r w:rsidRPr="00236699">
              <w:rPr>
                <w:rStyle w:val="Strong"/>
                <w:rFonts w:asciiTheme="minorHAnsi" w:hAnsiTheme="minorHAnsi"/>
              </w:rPr>
              <w:t>Deadline to request further explanation about clarification answers (no new questions to be introduced)</w:t>
            </w:r>
          </w:p>
        </w:tc>
        <w:tc>
          <w:tcPr>
            <w:tcW w:w="6446" w:type="dxa"/>
          </w:tcPr>
          <w:p w14:paraId="42F924E5" w14:textId="77777777" w:rsidR="00A22F71" w:rsidRPr="00236699" w:rsidRDefault="001E4120">
            <w:pPr>
              <w:pStyle w:val="NoSpacing"/>
              <w:rPr>
                <w:rFonts w:asciiTheme="minorHAnsi" w:hAnsiTheme="minorHAnsi"/>
              </w:rPr>
            </w:pPr>
            <w:r w:rsidRPr="00236699">
              <w:rPr>
                <w:rFonts w:asciiTheme="minorHAnsi" w:hAnsiTheme="minorHAnsi"/>
              </w:rPr>
              <w:t>Midnight UK time on the third working day after the Council sends its final answers to the clarification questions received before the above deadline</w:t>
            </w:r>
          </w:p>
        </w:tc>
      </w:tr>
      <w:tr w:rsidR="00A22F71" w:rsidRPr="00236699" w14:paraId="0B7AB858" w14:textId="77777777" w:rsidTr="0062032C">
        <w:trPr>
          <w:cantSplit/>
        </w:trPr>
        <w:tc>
          <w:tcPr>
            <w:tcW w:w="3330" w:type="dxa"/>
            <w:gridSpan w:val="2"/>
          </w:tcPr>
          <w:p w14:paraId="5B14BAFA" w14:textId="77777777" w:rsidR="00A22F71" w:rsidRPr="00236699" w:rsidRDefault="001E4120">
            <w:pPr>
              <w:pStyle w:val="NoSpacing"/>
              <w:rPr>
                <w:rStyle w:val="Strong"/>
                <w:rFonts w:asciiTheme="minorHAnsi" w:hAnsiTheme="minorHAnsi"/>
                <w:b w:val="0"/>
              </w:rPr>
            </w:pPr>
            <w:r w:rsidRPr="00236699">
              <w:rPr>
                <w:rStyle w:val="Strong"/>
                <w:rFonts w:asciiTheme="minorHAnsi" w:hAnsiTheme="minorHAnsi"/>
              </w:rPr>
              <w:t xml:space="preserve">Deadline for submission of </w:t>
            </w:r>
            <w:r w:rsidR="00D416AC" w:rsidRPr="00236699">
              <w:rPr>
                <w:rStyle w:val="Strong"/>
                <w:rFonts w:asciiTheme="minorHAnsi" w:hAnsiTheme="minorHAnsi"/>
              </w:rPr>
              <w:t>funding application</w:t>
            </w:r>
            <w:r w:rsidRPr="00236699">
              <w:rPr>
                <w:rStyle w:val="Strong"/>
                <w:rFonts w:asciiTheme="minorHAnsi" w:hAnsiTheme="minorHAnsi"/>
              </w:rPr>
              <w:t xml:space="preserve"> documents</w:t>
            </w:r>
          </w:p>
        </w:tc>
        <w:tc>
          <w:tcPr>
            <w:tcW w:w="6446" w:type="dxa"/>
          </w:tcPr>
          <w:p w14:paraId="4555E68E" w14:textId="772E089C" w:rsidR="00A22F71" w:rsidRPr="00236699" w:rsidRDefault="001E4120" w:rsidP="00635865">
            <w:pPr>
              <w:pStyle w:val="NoSpacing"/>
              <w:rPr>
                <w:rFonts w:asciiTheme="minorHAnsi" w:hAnsiTheme="minorHAnsi"/>
              </w:rPr>
            </w:pPr>
            <w:r w:rsidRPr="00236699">
              <w:rPr>
                <w:rFonts w:asciiTheme="minorHAnsi" w:hAnsiTheme="minorHAnsi"/>
              </w:rPr>
              <w:t xml:space="preserve">2pm </w:t>
            </w:r>
            <w:r w:rsidR="00635865">
              <w:rPr>
                <w:rFonts w:asciiTheme="minorHAnsi" w:hAnsiTheme="minorHAnsi"/>
              </w:rPr>
              <w:t>27th</w:t>
            </w:r>
            <w:r w:rsidR="00D416AC" w:rsidRPr="00236699">
              <w:rPr>
                <w:rFonts w:asciiTheme="minorHAnsi" w:hAnsiTheme="minorHAnsi"/>
              </w:rPr>
              <w:t xml:space="preserve"> January</w:t>
            </w:r>
            <w:r w:rsidRPr="00236699">
              <w:rPr>
                <w:rFonts w:asciiTheme="minorHAnsi" w:hAnsiTheme="minorHAnsi"/>
              </w:rPr>
              <w:t xml:space="preserve"> 201</w:t>
            </w:r>
            <w:r w:rsidR="00D416AC" w:rsidRPr="00236699">
              <w:rPr>
                <w:rFonts w:asciiTheme="minorHAnsi" w:hAnsiTheme="minorHAnsi"/>
              </w:rPr>
              <w:t>7</w:t>
            </w:r>
          </w:p>
        </w:tc>
      </w:tr>
      <w:tr w:rsidR="00A22F71" w:rsidRPr="00236699" w14:paraId="23F018DC" w14:textId="77777777" w:rsidTr="0062032C">
        <w:trPr>
          <w:cantSplit/>
        </w:trPr>
        <w:tc>
          <w:tcPr>
            <w:tcW w:w="3306" w:type="dxa"/>
          </w:tcPr>
          <w:p w14:paraId="7DFECAE0" w14:textId="77777777" w:rsidR="00A22F71" w:rsidRPr="00236699" w:rsidRDefault="001E4120">
            <w:pPr>
              <w:pStyle w:val="NoSpacing"/>
              <w:rPr>
                <w:rStyle w:val="Strong"/>
                <w:rFonts w:asciiTheme="minorHAnsi" w:hAnsiTheme="minorHAnsi"/>
              </w:rPr>
            </w:pPr>
            <w:r w:rsidRPr="00236699">
              <w:rPr>
                <w:rStyle w:val="Strong"/>
                <w:rFonts w:asciiTheme="minorHAnsi" w:hAnsiTheme="minorHAnsi"/>
              </w:rPr>
              <w:t xml:space="preserve">Address for submission of </w:t>
            </w:r>
            <w:r w:rsidR="00D416AC" w:rsidRPr="00236699">
              <w:rPr>
                <w:rStyle w:val="Strong"/>
                <w:rFonts w:asciiTheme="minorHAnsi" w:hAnsiTheme="minorHAnsi"/>
              </w:rPr>
              <w:t>funding application</w:t>
            </w:r>
            <w:r w:rsidRPr="00236699">
              <w:rPr>
                <w:rStyle w:val="Strong"/>
                <w:rFonts w:asciiTheme="minorHAnsi" w:hAnsiTheme="minorHAnsi"/>
              </w:rPr>
              <w:t xml:space="preserve"> documents</w:t>
            </w:r>
          </w:p>
        </w:tc>
        <w:tc>
          <w:tcPr>
            <w:tcW w:w="6470" w:type="dxa"/>
            <w:gridSpan w:val="2"/>
          </w:tcPr>
          <w:p w14:paraId="32B9FB72" w14:textId="77777777" w:rsidR="00A22F71" w:rsidRPr="00236699" w:rsidRDefault="001E4120" w:rsidP="0088240B">
            <w:pPr>
              <w:pStyle w:val="NoSpacing"/>
              <w:rPr>
                <w:rFonts w:asciiTheme="minorHAnsi" w:hAnsiTheme="minorHAnsi"/>
              </w:rPr>
            </w:pPr>
            <w:r w:rsidRPr="00236699">
              <w:rPr>
                <w:rFonts w:asciiTheme="minorHAnsi" w:hAnsiTheme="minorHAnsi"/>
              </w:rPr>
              <w:t xml:space="preserve">All </w:t>
            </w:r>
            <w:r w:rsidR="00D416AC" w:rsidRPr="00236699">
              <w:rPr>
                <w:rFonts w:asciiTheme="minorHAnsi" w:hAnsiTheme="minorHAnsi"/>
              </w:rPr>
              <w:t>funding application</w:t>
            </w:r>
            <w:r w:rsidRPr="00236699">
              <w:rPr>
                <w:rFonts w:asciiTheme="minorHAnsi" w:hAnsiTheme="minorHAnsi"/>
              </w:rPr>
              <w:t xml:space="preserve">s must be </w:t>
            </w:r>
            <w:r w:rsidR="00D416AC" w:rsidRPr="00236699">
              <w:rPr>
                <w:rFonts w:asciiTheme="minorHAnsi" w:hAnsiTheme="minorHAnsi"/>
              </w:rPr>
              <w:t xml:space="preserve">returned via email </w:t>
            </w:r>
            <w:r w:rsidR="002B356C">
              <w:rPr>
                <w:rFonts w:asciiTheme="minorHAnsi" w:hAnsiTheme="minorHAnsi"/>
              </w:rPr>
              <w:t xml:space="preserve"> </w:t>
            </w:r>
            <w:hyperlink r:id="rId17" w:history="1">
              <w:r w:rsidR="0088240B" w:rsidRPr="009A7659">
                <w:rPr>
                  <w:rStyle w:val="Hyperlink"/>
                  <w:rFonts w:asciiTheme="minorHAnsi" w:hAnsiTheme="minorHAnsi"/>
                </w:rPr>
                <w:t>PHcontracts@norfolk.gov.uk</w:t>
              </w:r>
            </w:hyperlink>
            <w:r w:rsidR="0088240B" w:rsidRPr="00236699">
              <w:rPr>
                <w:rFonts w:asciiTheme="minorHAnsi" w:hAnsiTheme="minorHAnsi"/>
              </w:rPr>
              <w:t xml:space="preserve">  </w:t>
            </w:r>
          </w:p>
        </w:tc>
      </w:tr>
      <w:tr w:rsidR="00A22F71" w:rsidRPr="00236699" w14:paraId="2F9D0C46" w14:textId="77777777" w:rsidTr="0062032C">
        <w:trPr>
          <w:cantSplit/>
        </w:trPr>
        <w:tc>
          <w:tcPr>
            <w:tcW w:w="3306" w:type="dxa"/>
          </w:tcPr>
          <w:p w14:paraId="4CF67E99" w14:textId="77777777" w:rsidR="00A22F71" w:rsidRPr="00236699" w:rsidRDefault="001E4120">
            <w:pPr>
              <w:pStyle w:val="NoSpacing"/>
              <w:rPr>
                <w:rStyle w:val="Strong"/>
                <w:rFonts w:asciiTheme="minorHAnsi" w:hAnsiTheme="minorHAnsi"/>
              </w:rPr>
            </w:pPr>
            <w:r w:rsidRPr="00236699">
              <w:rPr>
                <w:rStyle w:val="Strong"/>
                <w:rFonts w:asciiTheme="minorHAnsi" w:hAnsiTheme="minorHAnsi"/>
              </w:rPr>
              <w:t>Period for which offers must remain open for acceptance</w:t>
            </w:r>
          </w:p>
        </w:tc>
        <w:tc>
          <w:tcPr>
            <w:tcW w:w="6470" w:type="dxa"/>
            <w:gridSpan w:val="2"/>
          </w:tcPr>
          <w:p w14:paraId="276382C8" w14:textId="77777777" w:rsidR="00A22F71" w:rsidRPr="00236699" w:rsidRDefault="001E4120">
            <w:pPr>
              <w:pStyle w:val="NoSpacing"/>
              <w:rPr>
                <w:rFonts w:asciiTheme="minorHAnsi" w:hAnsiTheme="minorHAnsi"/>
              </w:rPr>
            </w:pPr>
            <w:r w:rsidRPr="00236699">
              <w:rPr>
                <w:rFonts w:asciiTheme="minorHAnsi" w:hAnsiTheme="minorHAnsi"/>
              </w:rPr>
              <w:t xml:space="preserve">180 days from the </w:t>
            </w:r>
            <w:r w:rsidR="00D416AC" w:rsidRPr="00236699">
              <w:rPr>
                <w:rFonts w:asciiTheme="minorHAnsi" w:hAnsiTheme="minorHAnsi"/>
              </w:rPr>
              <w:t>funding application</w:t>
            </w:r>
            <w:r w:rsidRPr="00236699">
              <w:rPr>
                <w:rFonts w:asciiTheme="minorHAnsi" w:hAnsiTheme="minorHAnsi"/>
              </w:rPr>
              <w:t xml:space="preserve"> submission deadline</w:t>
            </w:r>
          </w:p>
        </w:tc>
      </w:tr>
      <w:tr w:rsidR="00A22F71" w:rsidRPr="00236699" w14:paraId="2CC9C179" w14:textId="77777777" w:rsidTr="0062032C">
        <w:trPr>
          <w:cantSplit/>
        </w:trPr>
        <w:tc>
          <w:tcPr>
            <w:tcW w:w="3306" w:type="dxa"/>
          </w:tcPr>
          <w:p w14:paraId="36EC9633" w14:textId="77777777" w:rsidR="00A22F71" w:rsidRPr="00236699" w:rsidRDefault="001E4120" w:rsidP="00D1508B">
            <w:pPr>
              <w:pStyle w:val="NoSpacing"/>
              <w:rPr>
                <w:rStyle w:val="Strong"/>
                <w:rFonts w:asciiTheme="minorHAnsi" w:hAnsiTheme="minorHAnsi"/>
              </w:rPr>
            </w:pPr>
            <w:r w:rsidRPr="00236699">
              <w:rPr>
                <w:rStyle w:val="Strong"/>
                <w:rFonts w:asciiTheme="minorHAnsi" w:hAnsiTheme="minorHAnsi"/>
              </w:rPr>
              <w:t xml:space="preserve">Expected date for issuing award letters </w:t>
            </w:r>
          </w:p>
        </w:tc>
        <w:tc>
          <w:tcPr>
            <w:tcW w:w="6470" w:type="dxa"/>
            <w:gridSpan w:val="2"/>
          </w:tcPr>
          <w:p w14:paraId="2D4AE1EB" w14:textId="2B1B6C68" w:rsidR="00A22F71" w:rsidRPr="00236699" w:rsidRDefault="00635865">
            <w:pPr>
              <w:pStyle w:val="NoSpacing"/>
              <w:rPr>
                <w:rFonts w:asciiTheme="minorHAnsi" w:hAnsiTheme="minorHAnsi"/>
              </w:rPr>
            </w:pPr>
            <w:r>
              <w:rPr>
                <w:rFonts w:asciiTheme="minorHAnsi" w:hAnsiTheme="minorHAnsi"/>
              </w:rPr>
              <w:t>6th February</w:t>
            </w:r>
            <w:r w:rsidR="00D1508B" w:rsidRPr="00236699">
              <w:rPr>
                <w:rFonts w:asciiTheme="minorHAnsi" w:hAnsiTheme="minorHAnsi"/>
              </w:rPr>
              <w:t xml:space="preserve"> 2017</w:t>
            </w:r>
          </w:p>
        </w:tc>
      </w:tr>
      <w:tr w:rsidR="00A22F71" w:rsidRPr="00236699" w14:paraId="2D0D3030" w14:textId="77777777" w:rsidTr="0062032C">
        <w:trPr>
          <w:cantSplit/>
        </w:trPr>
        <w:tc>
          <w:tcPr>
            <w:tcW w:w="3306" w:type="dxa"/>
          </w:tcPr>
          <w:p w14:paraId="53101546" w14:textId="77777777" w:rsidR="00A22F71" w:rsidRPr="00236699" w:rsidRDefault="00D1508B">
            <w:pPr>
              <w:pStyle w:val="NoSpacing"/>
              <w:rPr>
                <w:rStyle w:val="Strong"/>
                <w:rFonts w:asciiTheme="minorHAnsi" w:hAnsiTheme="minorHAnsi"/>
              </w:rPr>
            </w:pPr>
            <w:r w:rsidRPr="00236699">
              <w:rPr>
                <w:rStyle w:val="Strong"/>
                <w:rFonts w:asciiTheme="minorHAnsi" w:hAnsiTheme="minorHAnsi"/>
              </w:rPr>
              <w:t>Commencement date</w:t>
            </w:r>
          </w:p>
        </w:tc>
        <w:tc>
          <w:tcPr>
            <w:tcW w:w="6470" w:type="dxa"/>
            <w:gridSpan w:val="2"/>
          </w:tcPr>
          <w:p w14:paraId="2B0D01DC" w14:textId="66741CCB" w:rsidR="00A22F71" w:rsidRPr="00236699" w:rsidRDefault="00635865">
            <w:pPr>
              <w:pStyle w:val="NoSpacing"/>
              <w:rPr>
                <w:rFonts w:asciiTheme="minorHAnsi" w:hAnsiTheme="minorHAnsi"/>
              </w:rPr>
            </w:pPr>
            <w:r>
              <w:rPr>
                <w:rFonts w:asciiTheme="minorHAnsi" w:hAnsiTheme="minorHAnsi"/>
              </w:rPr>
              <w:t>From 1st</w:t>
            </w:r>
            <w:r w:rsidRPr="00236699">
              <w:rPr>
                <w:rFonts w:asciiTheme="minorHAnsi" w:hAnsiTheme="minorHAnsi"/>
              </w:rPr>
              <w:t xml:space="preserve"> </w:t>
            </w:r>
            <w:r w:rsidR="00D1508B" w:rsidRPr="00236699">
              <w:rPr>
                <w:rFonts w:asciiTheme="minorHAnsi" w:hAnsiTheme="minorHAnsi"/>
              </w:rPr>
              <w:t>April 2017</w:t>
            </w:r>
          </w:p>
        </w:tc>
      </w:tr>
    </w:tbl>
    <w:p w14:paraId="6DFE5E0D" w14:textId="77777777" w:rsidR="00A22F71" w:rsidRPr="00236699" w:rsidRDefault="00F10FB8">
      <w:pPr>
        <w:pStyle w:val="Heading1"/>
        <w:numPr>
          <w:ilvl w:val="0"/>
          <w:numId w:val="3"/>
        </w:numPr>
        <w:rPr>
          <w:rFonts w:asciiTheme="minorHAnsi" w:hAnsiTheme="minorHAnsi"/>
        </w:rPr>
      </w:pPr>
      <w:bookmarkStart w:id="45" w:name="_Toc326234131"/>
      <w:bookmarkStart w:id="46" w:name="_Toc326241328"/>
      <w:bookmarkStart w:id="47" w:name="_Toc469562361"/>
      <w:r>
        <w:rPr>
          <w:rFonts w:asciiTheme="minorHAnsi" w:hAnsiTheme="minorHAnsi"/>
        </w:rPr>
        <w:t>Agreement</w:t>
      </w:r>
      <w:r w:rsidR="001E4120" w:rsidRPr="00236699">
        <w:rPr>
          <w:rFonts w:asciiTheme="minorHAnsi" w:hAnsiTheme="minorHAnsi"/>
        </w:rPr>
        <w:t xml:space="preserve"> Data</w:t>
      </w:r>
      <w:bookmarkEnd w:id="45"/>
      <w:bookmarkEnd w:id="46"/>
      <w:bookmarkEnd w:id="47"/>
    </w:p>
    <w:p w14:paraId="526B16E7" w14:textId="77777777" w:rsidR="00A22F71" w:rsidRPr="00236699" w:rsidRDefault="00A22F71">
      <w:pPr>
        <w:pStyle w:val="NoSpacing"/>
        <w:keepNext/>
        <w:rPr>
          <w:rFonts w:asciiTheme="minorHAnsi" w:hAnsiTheme="minorHAnsi"/>
        </w:rPr>
      </w:pPr>
    </w:p>
    <w:tbl>
      <w:tblPr>
        <w:tblStyle w:val="TableGrid"/>
        <w:tblW w:w="9634" w:type="dxa"/>
        <w:tblCellMar>
          <w:top w:w="51" w:type="dxa"/>
          <w:bottom w:w="51" w:type="dxa"/>
        </w:tblCellMar>
        <w:tblLook w:val="04A0" w:firstRow="1" w:lastRow="0" w:firstColumn="1" w:lastColumn="0" w:noHBand="0" w:noVBand="1"/>
      </w:tblPr>
      <w:tblGrid>
        <w:gridCol w:w="4106"/>
        <w:gridCol w:w="5528"/>
      </w:tblGrid>
      <w:tr w:rsidR="00A22F71" w:rsidRPr="00236699" w14:paraId="6C086AE7" w14:textId="77777777" w:rsidTr="00254298">
        <w:trPr>
          <w:cantSplit/>
        </w:trPr>
        <w:tc>
          <w:tcPr>
            <w:tcW w:w="4106" w:type="dxa"/>
          </w:tcPr>
          <w:p w14:paraId="715A7142" w14:textId="77777777" w:rsidR="00A22F71" w:rsidRPr="00236699" w:rsidRDefault="001E4120" w:rsidP="00F10FB8">
            <w:pPr>
              <w:pStyle w:val="NoSpacing"/>
              <w:keepNext/>
              <w:spacing w:line="276" w:lineRule="auto"/>
              <w:rPr>
                <w:rStyle w:val="Strong"/>
                <w:rFonts w:asciiTheme="minorHAnsi" w:hAnsiTheme="minorHAnsi"/>
              </w:rPr>
            </w:pPr>
            <w:r w:rsidRPr="00236699">
              <w:rPr>
                <w:rStyle w:val="Strong"/>
                <w:rFonts w:asciiTheme="minorHAnsi" w:hAnsiTheme="minorHAnsi"/>
              </w:rPr>
              <w:t xml:space="preserve">Conditions of </w:t>
            </w:r>
            <w:r w:rsidR="00F10FB8">
              <w:rPr>
                <w:rStyle w:val="Strong"/>
                <w:rFonts w:asciiTheme="minorHAnsi" w:hAnsiTheme="minorHAnsi"/>
              </w:rPr>
              <w:t>agreement</w:t>
            </w:r>
          </w:p>
        </w:tc>
        <w:tc>
          <w:tcPr>
            <w:tcW w:w="5528" w:type="dxa"/>
          </w:tcPr>
          <w:p w14:paraId="35B7ECE9" w14:textId="77777777" w:rsidR="00A22F71" w:rsidRPr="00236699" w:rsidRDefault="001E4120" w:rsidP="00D1508B">
            <w:pPr>
              <w:pStyle w:val="NoSpacing"/>
              <w:keepNext/>
              <w:spacing w:line="276" w:lineRule="auto"/>
              <w:rPr>
                <w:rFonts w:asciiTheme="minorHAnsi" w:hAnsiTheme="minorHAnsi"/>
              </w:rPr>
            </w:pPr>
            <w:r w:rsidRPr="00236699">
              <w:rPr>
                <w:rFonts w:asciiTheme="minorHAnsi" w:hAnsiTheme="minorHAnsi"/>
              </w:rPr>
              <w:t>As set out in</w:t>
            </w:r>
            <w:r w:rsidR="007E0146">
              <w:rPr>
                <w:rFonts w:asciiTheme="minorHAnsi" w:hAnsiTheme="minorHAnsi"/>
              </w:rPr>
              <w:t xml:space="preserve"> Form E</w:t>
            </w:r>
          </w:p>
        </w:tc>
      </w:tr>
      <w:tr w:rsidR="00A22F71" w:rsidRPr="00236699" w14:paraId="1718235F" w14:textId="77777777" w:rsidTr="00254298">
        <w:trPr>
          <w:cantSplit/>
        </w:trPr>
        <w:tc>
          <w:tcPr>
            <w:tcW w:w="4106" w:type="dxa"/>
          </w:tcPr>
          <w:p w14:paraId="19FA0BF8" w14:textId="77777777" w:rsidR="00A22F71" w:rsidRPr="00236699" w:rsidRDefault="001E4120">
            <w:pPr>
              <w:pStyle w:val="NoSpacing"/>
              <w:spacing w:line="276" w:lineRule="auto"/>
              <w:rPr>
                <w:rStyle w:val="Strong"/>
                <w:rFonts w:asciiTheme="minorHAnsi" w:hAnsiTheme="minorHAnsi"/>
              </w:rPr>
            </w:pPr>
            <w:r w:rsidRPr="00236699">
              <w:rPr>
                <w:rStyle w:val="Strong"/>
                <w:rFonts w:asciiTheme="minorHAnsi" w:hAnsiTheme="minorHAnsi"/>
              </w:rPr>
              <w:t>Contract commencement date</w:t>
            </w:r>
          </w:p>
        </w:tc>
        <w:tc>
          <w:tcPr>
            <w:tcW w:w="5528" w:type="dxa"/>
          </w:tcPr>
          <w:p w14:paraId="28A9D9E0" w14:textId="77777777" w:rsidR="00A22F71" w:rsidRPr="00236699" w:rsidRDefault="001E4120" w:rsidP="00D1508B">
            <w:pPr>
              <w:pStyle w:val="NoSpacing"/>
              <w:spacing w:line="276" w:lineRule="auto"/>
              <w:rPr>
                <w:rFonts w:asciiTheme="minorHAnsi" w:hAnsiTheme="minorHAnsi"/>
              </w:rPr>
            </w:pPr>
            <w:r w:rsidRPr="00236699">
              <w:rPr>
                <w:rFonts w:asciiTheme="minorHAnsi" w:hAnsiTheme="minorHAnsi"/>
              </w:rPr>
              <w:t xml:space="preserve">The contract will commence on the day we send you our </w:t>
            </w:r>
            <w:r w:rsidR="00D1508B" w:rsidRPr="00236699">
              <w:rPr>
                <w:rFonts w:asciiTheme="minorHAnsi" w:hAnsiTheme="minorHAnsi"/>
              </w:rPr>
              <w:t>award letter notifying you that we intend to award the funding</w:t>
            </w:r>
          </w:p>
        </w:tc>
      </w:tr>
      <w:tr w:rsidR="00A22F71" w:rsidRPr="00236699" w14:paraId="4761D69C" w14:textId="77777777" w:rsidTr="00254298">
        <w:trPr>
          <w:cantSplit/>
        </w:trPr>
        <w:tc>
          <w:tcPr>
            <w:tcW w:w="4106" w:type="dxa"/>
          </w:tcPr>
          <w:p w14:paraId="1411A172" w14:textId="77777777" w:rsidR="00A22F71" w:rsidRPr="00236699" w:rsidRDefault="001E4120">
            <w:pPr>
              <w:pStyle w:val="NoSpacing"/>
              <w:spacing w:line="276" w:lineRule="auto"/>
              <w:rPr>
                <w:rStyle w:val="Strong"/>
                <w:rFonts w:asciiTheme="minorHAnsi" w:hAnsiTheme="minorHAnsi"/>
              </w:rPr>
            </w:pPr>
            <w:r w:rsidRPr="00236699">
              <w:rPr>
                <w:rStyle w:val="Strong"/>
                <w:rFonts w:asciiTheme="minorHAnsi" w:hAnsiTheme="minorHAnsi"/>
              </w:rPr>
              <w:t>Required Service Commencement Date</w:t>
            </w:r>
          </w:p>
        </w:tc>
        <w:tc>
          <w:tcPr>
            <w:tcW w:w="5528" w:type="dxa"/>
          </w:tcPr>
          <w:p w14:paraId="036B5328" w14:textId="04751813" w:rsidR="00A22F71" w:rsidRPr="00236699" w:rsidRDefault="00635865">
            <w:pPr>
              <w:pStyle w:val="NoSpacing"/>
              <w:spacing w:line="276" w:lineRule="auto"/>
              <w:rPr>
                <w:rFonts w:asciiTheme="minorHAnsi" w:hAnsiTheme="minorHAnsi"/>
              </w:rPr>
            </w:pPr>
            <w:r>
              <w:rPr>
                <w:rFonts w:asciiTheme="minorHAnsi" w:hAnsiTheme="minorHAnsi"/>
              </w:rPr>
              <w:t>From 1st</w:t>
            </w:r>
            <w:r w:rsidR="001E4120" w:rsidRPr="00236699">
              <w:rPr>
                <w:rFonts w:asciiTheme="minorHAnsi" w:hAnsiTheme="minorHAnsi"/>
              </w:rPr>
              <w:t xml:space="preserve"> April 2017</w:t>
            </w:r>
          </w:p>
        </w:tc>
      </w:tr>
      <w:tr w:rsidR="00A22F71" w:rsidRPr="00236699" w14:paraId="37BC0227" w14:textId="77777777" w:rsidTr="00254298">
        <w:trPr>
          <w:cantSplit/>
        </w:trPr>
        <w:tc>
          <w:tcPr>
            <w:tcW w:w="4106" w:type="dxa"/>
          </w:tcPr>
          <w:p w14:paraId="0F72F78A" w14:textId="77777777" w:rsidR="00A22F71" w:rsidRPr="00236699" w:rsidRDefault="001E4120">
            <w:pPr>
              <w:pStyle w:val="NoSpacing"/>
              <w:spacing w:line="276" w:lineRule="auto"/>
              <w:rPr>
                <w:rStyle w:val="Strong"/>
                <w:rFonts w:asciiTheme="minorHAnsi" w:hAnsiTheme="minorHAnsi"/>
              </w:rPr>
            </w:pPr>
            <w:r w:rsidRPr="00236699">
              <w:rPr>
                <w:rStyle w:val="Strong"/>
                <w:rFonts w:asciiTheme="minorHAnsi" w:hAnsiTheme="minorHAnsi"/>
              </w:rPr>
              <w:t>Term</w:t>
            </w:r>
          </w:p>
        </w:tc>
        <w:tc>
          <w:tcPr>
            <w:tcW w:w="5528" w:type="dxa"/>
          </w:tcPr>
          <w:p w14:paraId="488F2CF1" w14:textId="77777777" w:rsidR="00A22F71" w:rsidRPr="00236699" w:rsidRDefault="001E4120">
            <w:pPr>
              <w:pStyle w:val="NoSpacing"/>
              <w:spacing w:line="276" w:lineRule="auto"/>
              <w:rPr>
                <w:rFonts w:asciiTheme="minorHAnsi" w:hAnsiTheme="minorHAnsi"/>
              </w:rPr>
            </w:pPr>
            <w:r w:rsidRPr="00236699">
              <w:rPr>
                <w:rFonts w:asciiTheme="minorHAnsi" w:hAnsiTheme="minorHAnsi"/>
              </w:rPr>
              <w:t>12 months from the Required Service Commencement Date</w:t>
            </w:r>
          </w:p>
        </w:tc>
      </w:tr>
      <w:tr w:rsidR="00A22F71" w:rsidRPr="00236699" w14:paraId="1824D480" w14:textId="77777777" w:rsidTr="00254298">
        <w:trPr>
          <w:cantSplit/>
        </w:trPr>
        <w:tc>
          <w:tcPr>
            <w:tcW w:w="4106" w:type="dxa"/>
          </w:tcPr>
          <w:p w14:paraId="42AB5B86" w14:textId="15F41308" w:rsidR="00A22F71" w:rsidRPr="00236699" w:rsidRDefault="00BF7BF1">
            <w:pPr>
              <w:pStyle w:val="NoSpacing"/>
              <w:spacing w:line="276" w:lineRule="auto"/>
              <w:rPr>
                <w:rStyle w:val="Strong"/>
                <w:rFonts w:asciiTheme="minorHAnsi" w:hAnsiTheme="minorHAnsi"/>
              </w:rPr>
            </w:pPr>
            <w:r>
              <w:rPr>
                <w:rStyle w:val="Strong"/>
                <w:rFonts w:asciiTheme="minorHAnsi" w:hAnsiTheme="minorHAnsi"/>
              </w:rPr>
              <w:t>Permits and consents</w:t>
            </w:r>
          </w:p>
        </w:tc>
        <w:tc>
          <w:tcPr>
            <w:tcW w:w="5528" w:type="dxa"/>
          </w:tcPr>
          <w:p w14:paraId="42E2F6DA" w14:textId="77777777" w:rsidR="00A22F71" w:rsidRPr="00236699" w:rsidRDefault="001E4120">
            <w:pPr>
              <w:pStyle w:val="NoSpacing"/>
              <w:spacing w:line="276" w:lineRule="auto"/>
              <w:rPr>
                <w:rFonts w:asciiTheme="minorHAnsi" w:hAnsiTheme="minorHAnsi"/>
              </w:rPr>
            </w:pPr>
            <w:r w:rsidRPr="00236699">
              <w:rPr>
                <w:rFonts w:asciiTheme="minorHAnsi" w:hAnsiTheme="minorHAnsi"/>
              </w:rPr>
              <w:t>As set out in Form D</w:t>
            </w:r>
          </w:p>
        </w:tc>
      </w:tr>
      <w:tr w:rsidR="00A22F71" w:rsidRPr="00236699" w14:paraId="2CDAEB71" w14:textId="77777777" w:rsidTr="00254298">
        <w:trPr>
          <w:cantSplit/>
        </w:trPr>
        <w:tc>
          <w:tcPr>
            <w:tcW w:w="4106" w:type="dxa"/>
          </w:tcPr>
          <w:p w14:paraId="57F8FB08" w14:textId="77777777" w:rsidR="00A22F71" w:rsidRPr="00236699" w:rsidRDefault="001E4120">
            <w:pPr>
              <w:pStyle w:val="NoSpacing"/>
              <w:spacing w:line="276" w:lineRule="auto"/>
              <w:rPr>
                <w:rStyle w:val="Strong"/>
                <w:rFonts w:asciiTheme="minorHAnsi" w:hAnsiTheme="minorHAnsi"/>
              </w:rPr>
            </w:pPr>
            <w:r w:rsidRPr="00236699">
              <w:rPr>
                <w:rStyle w:val="Strong"/>
                <w:rFonts w:asciiTheme="minorHAnsi" w:hAnsiTheme="minorHAnsi"/>
              </w:rPr>
              <w:lastRenderedPageBreak/>
              <w:t>Required insurances and limits of liability</w:t>
            </w:r>
          </w:p>
        </w:tc>
        <w:tc>
          <w:tcPr>
            <w:tcW w:w="5528" w:type="dxa"/>
          </w:tcPr>
          <w:p w14:paraId="05C33528" w14:textId="77777777" w:rsidR="00A22F71" w:rsidRPr="00236699" w:rsidRDefault="001E4120">
            <w:pPr>
              <w:pStyle w:val="NoSpacing"/>
              <w:spacing w:line="276" w:lineRule="auto"/>
              <w:rPr>
                <w:rFonts w:asciiTheme="minorHAnsi" w:hAnsiTheme="minorHAnsi"/>
              </w:rPr>
            </w:pPr>
            <w:r w:rsidRPr="00236699">
              <w:rPr>
                <w:rFonts w:asciiTheme="minorHAnsi" w:hAnsiTheme="minorHAnsi"/>
              </w:rPr>
              <w:t xml:space="preserve">As set out in Form D </w:t>
            </w:r>
          </w:p>
        </w:tc>
      </w:tr>
    </w:tbl>
    <w:p w14:paraId="65871275" w14:textId="77777777" w:rsidR="00A22F71" w:rsidRPr="00236699" w:rsidRDefault="001E4120">
      <w:pPr>
        <w:pStyle w:val="Heading1"/>
        <w:numPr>
          <w:ilvl w:val="0"/>
          <w:numId w:val="3"/>
        </w:numPr>
        <w:rPr>
          <w:rFonts w:asciiTheme="minorHAnsi" w:hAnsiTheme="minorHAnsi"/>
        </w:rPr>
      </w:pPr>
      <w:bookmarkStart w:id="48" w:name="_Toc326234132"/>
      <w:bookmarkStart w:id="49" w:name="_Toc326241329"/>
      <w:bookmarkStart w:id="50" w:name="_Toc469562362"/>
      <w:r w:rsidRPr="00236699">
        <w:rPr>
          <w:rFonts w:asciiTheme="minorHAnsi" w:hAnsiTheme="minorHAnsi"/>
        </w:rPr>
        <w:t>Receipt and evaluation of Applications</w:t>
      </w:r>
      <w:bookmarkEnd w:id="48"/>
      <w:bookmarkEnd w:id="49"/>
      <w:r w:rsidRPr="00236699">
        <w:rPr>
          <w:rFonts w:asciiTheme="minorHAnsi" w:hAnsiTheme="minorHAnsi"/>
        </w:rPr>
        <w:t xml:space="preserve"> by the Council</w:t>
      </w:r>
      <w:bookmarkEnd w:id="50"/>
    </w:p>
    <w:p w14:paraId="09DC0C7E" w14:textId="77777777" w:rsidR="00A22F71" w:rsidRPr="00236699" w:rsidRDefault="001E4120" w:rsidP="00254298">
      <w:pPr>
        <w:pStyle w:val="Level2"/>
        <w:spacing w:before="120" w:after="120"/>
        <w:outlineLvl w:val="9"/>
        <w:rPr>
          <w:rFonts w:asciiTheme="minorHAnsi" w:hAnsiTheme="minorHAnsi"/>
        </w:rPr>
      </w:pPr>
      <w:bookmarkStart w:id="51" w:name="_Toc326234133"/>
      <w:r w:rsidRPr="00236699">
        <w:rPr>
          <w:rFonts w:asciiTheme="minorHAnsi" w:hAnsiTheme="minorHAnsi"/>
        </w:rPr>
        <w:t>General</w:t>
      </w:r>
      <w:bookmarkEnd w:id="51"/>
    </w:p>
    <w:p w14:paraId="59D7E629" w14:textId="77777777" w:rsidR="00A22F71" w:rsidRPr="00236699" w:rsidRDefault="001E4120" w:rsidP="00254298">
      <w:pPr>
        <w:pStyle w:val="listparagraph0"/>
        <w:keepNext/>
        <w:numPr>
          <w:ilvl w:val="1"/>
          <w:numId w:val="3"/>
        </w:numPr>
        <w:tabs>
          <w:tab w:val="clear" w:pos="1056"/>
          <w:tab w:val="num" w:pos="851"/>
          <w:tab w:val="num" w:pos="2160"/>
        </w:tabs>
        <w:spacing w:before="120" w:beforeAutospacing="0" w:after="120" w:afterAutospacing="0" w:line="276" w:lineRule="auto"/>
        <w:ind w:left="709" w:hanging="720"/>
        <w:rPr>
          <w:rFonts w:asciiTheme="minorHAnsi" w:hAnsiTheme="minorHAnsi"/>
          <w:sz w:val="22"/>
          <w:szCs w:val="22"/>
        </w:rPr>
      </w:pPr>
      <w:r w:rsidRPr="00236699">
        <w:rPr>
          <w:rFonts w:asciiTheme="minorHAnsi" w:hAnsiTheme="minorHAnsi"/>
          <w:sz w:val="22"/>
          <w:szCs w:val="22"/>
        </w:rPr>
        <w:t>We will admit, evaluate and where appropriate reject Applications reasonably, impartially and as set out below. We make no other commitments concerning our admission, evaluation or rejection of Applications.</w:t>
      </w:r>
    </w:p>
    <w:p w14:paraId="4AA58910" w14:textId="0834A5EF" w:rsidR="00A22F71" w:rsidRPr="00236699" w:rsidRDefault="001E4120" w:rsidP="00254298">
      <w:pPr>
        <w:pStyle w:val="Level2"/>
        <w:keepNext w:val="0"/>
        <w:tabs>
          <w:tab w:val="left" w:pos="2985"/>
        </w:tabs>
        <w:spacing w:before="120" w:after="120"/>
        <w:ind w:left="425" w:hanging="426"/>
        <w:outlineLvl w:val="9"/>
        <w:rPr>
          <w:rFonts w:asciiTheme="minorHAnsi" w:hAnsiTheme="minorHAnsi"/>
        </w:rPr>
      </w:pPr>
      <w:bookmarkStart w:id="52" w:name="_Toc326234134"/>
      <w:r w:rsidRPr="00236699">
        <w:rPr>
          <w:rFonts w:asciiTheme="minorHAnsi" w:hAnsiTheme="minorHAnsi"/>
        </w:rPr>
        <w:t>Clarification</w:t>
      </w:r>
      <w:bookmarkEnd w:id="52"/>
      <w:r w:rsidR="00254298">
        <w:rPr>
          <w:rFonts w:asciiTheme="minorHAnsi" w:hAnsiTheme="minorHAnsi"/>
        </w:rPr>
        <w:tab/>
      </w:r>
    </w:p>
    <w:p w14:paraId="4B88004E" w14:textId="77777777" w:rsidR="00A22F71" w:rsidRPr="00236699" w:rsidRDefault="001E4120" w:rsidP="00254298">
      <w:pPr>
        <w:pStyle w:val="listparagraph0"/>
        <w:numPr>
          <w:ilvl w:val="1"/>
          <w:numId w:val="3"/>
        </w:numPr>
        <w:tabs>
          <w:tab w:val="clear" w:pos="1056"/>
          <w:tab w:val="num" w:pos="851"/>
          <w:tab w:val="num" w:pos="2160"/>
        </w:tabs>
        <w:spacing w:before="120" w:beforeAutospacing="0" w:after="120" w:afterAutospacing="0" w:line="276" w:lineRule="auto"/>
        <w:ind w:left="709" w:hanging="720"/>
        <w:rPr>
          <w:rFonts w:asciiTheme="minorHAnsi" w:hAnsiTheme="minorHAnsi"/>
          <w:sz w:val="22"/>
          <w:szCs w:val="22"/>
        </w:rPr>
      </w:pPr>
      <w:r w:rsidRPr="00236699">
        <w:rPr>
          <w:rFonts w:asciiTheme="minorHAnsi" w:hAnsiTheme="minorHAnsi"/>
          <w:sz w:val="22"/>
          <w:szCs w:val="22"/>
        </w:rPr>
        <w:t>It is your responsibility to make sure that your Application is clear, complete and unambiguous. We may ask you to clarify your answers - provided that in our judgment this does not adversely affect the integrity and fairness of the exercise - but we are not obliged to do so.</w:t>
      </w:r>
    </w:p>
    <w:p w14:paraId="3B8093D7" w14:textId="77777777" w:rsidR="00A22F71" w:rsidRPr="00236699" w:rsidRDefault="001E4120" w:rsidP="00254298">
      <w:pPr>
        <w:pStyle w:val="Level2"/>
        <w:spacing w:before="120" w:after="120"/>
        <w:ind w:left="426" w:hanging="426"/>
        <w:outlineLvl w:val="9"/>
        <w:rPr>
          <w:rFonts w:asciiTheme="minorHAnsi" w:hAnsiTheme="minorHAnsi"/>
        </w:rPr>
      </w:pPr>
      <w:bookmarkStart w:id="53" w:name="_Toc326234135"/>
      <w:r w:rsidRPr="00236699">
        <w:rPr>
          <w:rFonts w:asciiTheme="minorHAnsi" w:hAnsiTheme="minorHAnsi"/>
        </w:rPr>
        <w:t>Compliance with Instructions to Applicants</w:t>
      </w:r>
      <w:bookmarkEnd w:id="53"/>
    </w:p>
    <w:p w14:paraId="4EB48156" w14:textId="77777777" w:rsidR="00A22F71" w:rsidRPr="00236699" w:rsidRDefault="001E4120" w:rsidP="00254298">
      <w:pPr>
        <w:pStyle w:val="listparagraph0"/>
        <w:keepNext/>
        <w:numPr>
          <w:ilvl w:val="1"/>
          <w:numId w:val="3"/>
        </w:numPr>
        <w:tabs>
          <w:tab w:val="clear" w:pos="1056"/>
          <w:tab w:val="num" w:pos="851"/>
          <w:tab w:val="num" w:pos="2160"/>
        </w:tabs>
        <w:spacing w:before="120" w:beforeAutospacing="0" w:after="120" w:afterAutospacing="0" w:line="276" w:lineRule="auto"/>
        <w:ind w:left="709" w:hanging="720"/>
        <w:rPr>
          <w:rFonts w:asciiTheme="minorHAnsi" w:hAnsiTheme="minorHAnsi"/>
          <w:sz w:val="22"/>
          <w:szCs w:val="22"/>
        </w:rPr>
      </w:pPr>
      <w:r w:rsidRPr="00236699">
        <w:rPr>
          <w:rFonts w:asciiTheme="minorHAnsi" w:hAnsiTheme="minorHAnsi"/>
          <w:sz w:val="22"/>
          <w:szCs w:val="22"/>
        </w:rPr>
        <w:t>We may reject your Application at any point in the process if we find that you have not complied in full with the Instructions to Applicants. Our decision as to whether you have complied shall be final.</w:t>
      </w:r>
      <w:bookmarkStart w:id="54" w:name="_Toc326234138"/>
    </w:p>
    <w:p w14:paraId="7DD29F19" w14:textId="77777777" w:rsidR="00A22F71" w:rsidRPr="00236699" w:rsidRDefault="001E4120" w:rsidP="00254298">
      <w:pPr>
        <w:pStyle w:val="Level2"/>
        <w:spacing w:before="120" w:after="120"/>
        <w:ind w:left="426" w:hanging="426"/>
        <w:outlineLvl w:val="9"/>
        <w:rPr>
          <w:rFonts w:asciiTheme="minorHAnsi" w:hAnsiTheme="minorHAnsi"/>
        </w:rPr>
      </w:pPr>
      <w:bookmarkStart w:id="55" w:name="_Toc326234140"/>
      <w:bookmarkEnd w:id="54"/>
      <w:r w:rsidRPr="00236699">
        <w:rPr>
          <w:rFonts w:asciiTheme="minorHAnsi" w:hAnsiTheme="minorHAnsi"/>
        </w:rPr>
        <w:t xml:space="preserve">Award of Overall Quality Score </w:t>
      </w:r>
      <w:bookmarkEnd w:id="55"/>
    </w:p>
    <w:p w14:paraId="142E80A4" w14:textId="77777777" w:rsidR="00A22F71" w:rsidRPr="00236699" w:rsidRDefault="001E4120" w:rsidP="00254298">
      <w:pPr>
        <w:pStyle w:val="listparagraph0"/>
        <w:numPr>
          <w:ilvl w:val="1"/>
          <w:numId w:val="3"/>
        </w:numPr>
        <w:tabs>
          <w:tab w:val="clear" w:pos="1056"/>
          <w:tab w:val="num" w:pos="851"/>
          <w:tab w:val="num" w:pos="2160"/>
        </w:tabs>
        <w:spacing w:before="120" w:beforeAutospacing="0" w:after="120" w:afterAutospacing="0" w:line="276" w:lineRule="auto"/>
        <w:ind w:left="709" w:hanging="720"/>
        <w:rPr>
          <w:rFonts w:asciiTheme="minorHAnsi" w:hAnsiTheme="minorHAnsi"/>
          <w:sz w:val="22"/>
          <w:szCs w:val="22"/>
        </w:rPr>
      </w:pPr>
      <w:r w:rsidRPr="00236699">
        <w:rPr>
          <w:rFonts w:asciiTheme="minorHAnsi" w:hAnsiTheme="minorHAnsi"/>
          <w:sz w:val="22"/>
          <w:szCs w:val="22"/>
        </w:rPr>
        <w:t xml:space="preserve">For each question, we will award a mark based on the Descriptors stated in the Evaluation Data </w:t>
      </w:r>
    </w:p>
    <w:p w14:paraId="5709BF1C" w14:textId="77777777" w:rsidR="00A22F71" w:rsidRPr="00236699" w:rsidRDefault="001E4120" w:rsidP="00254298">
      <w:pPr>
        <w:pStyle w:val="listparagraph0"/>
        <w:numPr>
          <w:ilvl w:val="1"/>
          <w:numId w:val="3"/>
        </w:numPr>
        <w:tabs>
          <w:tab w:val="clear" w:pos="1056"/>
          <w:tab w:val="num" w:pos="851"/>
          <w:tab w:val="num" w:pos="2160"/>
        </w:tabs>
        <w:spacing w:before="120" w:beforeAutospacing="0" w:after="120" w:afterAutospacing="0" w:line="276" w:lineRule="auto"/>
        <w:ind w:left="709" w:hanging="720"/>
        <w:rPr>
          <w:rFonts w:asciiTheme="minorHAnsi" w:hAnsiTheme="minorHAnsi"/>
          <w:sz w:val="22"/>
          <w:szCs w:val="22"/>
        </w:rPr>
      </w:pPr>
      <w:r w:rsidRPr="00236699">
        <w:rPr>
          <w:rFonts w:asciiTheme="minorHAnsi" w:hAnsiTheme="minorHAnsi"/>
          <w:sz w:val="22"/>
          <w:szCs w:val="22"/>
        </w:rPr>
        <w:t xml:space="preserve">Each question </w:t>
      </w:r>
      <w:r w:rsidR="008E47A1" w:rsidRPr="00236699">
        <w:rPr>
          <w:rFonts w:asciiTheme="minorHAnsi" w:hAnsiTheme="minorHAnsi"/>
          <w:sz w:val="22"/>
          <w:szCs w:val="22"/>
        </w:rPr>
        <w:t xml:space="preserve">is </w:t>
      </w:r>
      <w:r w:rsidRPr="00236699">
        <w:rPr>
          <w:rFonts w:asciiTheme="minorHAnsi" w:hAnsiTheme="minorHAnsi"/>
          <w:sz w:val="22"/>
          <w:szCs w:val="22"/>
        </w:rPr>
        <w:t>weight</w:t>
      </w:r>
      <w:r w:rsidR="008E47A1" w:rsidRPr="00236699">
        <w:rPr>
          <w:rFonts w:asciiTheme="minorHAnsi" w:hAnsiTheme="minorHAnsi"/>
          <w:sz w:val="22"/>
          <w:szCs w:val="22"/>
        </w:rPr>
        <w:t>ed. The weightings are set out against each question</w:t>
      </w:r>
    </w:p>
    <w:p w14:paraId="2BF58378" w14:textId="77777777" w:rsidR="00A22F71" w:rsidRPr="00236699" w:rsidRDefault="001E4120" w:rsidP="00254298">
      <w:pPr>
        <w:pStyle w:val="listparagraph0"/>
        <w:numPr>
          <w:ilvl w:val="1"/>
          <w:numId w:val="3"/>
        </w:numPr>
        <w:tabs>
          <w:tab w:val="clear" w:pos="1056"/>
          <w:tab w:val="num" w:pos="851"/>
          <w:tab w:val="num" w:pos="2160"/>
        </w:tabs>
        <w:spacing w:before="120" w:beforeAutospacing="0" w:after="120" w:afterAutospacing="0" w:line="276" w:lineRule="auto"/>
        <w:ind w:left="709" w:hanging="720"/>
        <w:rPr>
          <w:rFonts w:asciiTheme="minorHAnsi" w:hAnsiTheme="minorHAnsi"/>
          <w:sz w:val="22"/>
          <w:szCs w:val="22"/>
        </w:rPr>
      </w:pPr>
      <w:r w:rsidRPr="00236699">
        <w:rPr>
          <w:rFonts w:asciiTheme="minorHAnsi" w:hAnsiTheme="minorHAnsi"/>
          <w:sz w:val="22"/>
          <w:szCs w:val="22"/>
        </w:rPr>
        <w:t xml:space="preserve">The score for each question will be divided by the maximum possible score for that question and then multiplied by the individual weighting to give a weighted score. </w:t>
      </w:r>
    </w:p>
    <w:p w14:paraId="04C15476" w14:textId="77777777" w:rsidR="00A22F71" w:rsidRPr="00236699" w:rsidRDefault="001E4120" w:rsidP="00254298">
      <w:pPr>
        <w:pStyle w:val="listparagraph0"/>
        <w:numPr>
          <w:ilvl w:val="1"/>
          <w:numId w:val="3"/>
        </w:numPr>
        <w:tabs>
          <w:tab w:val="clear" w:pos="1056"/>
          <w:tab w:val="num" w:pos="851"/>
          <w:tab w:val="num" w:pos="2160"/>
        </w:tabs>
        <w:spacing w:before="120" w:beforeAutospacing="0" w:after="120" w:afterAutospacing="0" w:line="276" w:lineRule="auto"/>
        <w:ind w:left="709" w:hanging="720"/>
        <w:rPr>
          <w:rFonts w:asciiTheme="minorHAnsi" w:hAnsiTheme="minorHAnsi"/>
          <w:sz w:val="22"/>
          <w:szCs w:val="22"/>
        </w:rPr>
      </w:pPr>
      <w:r w:rsidRPr="00236699">
        <w:rPr>
          <w:rFonts w:asciiTheme="minorHAnsi" w:hAnsiTheme="minorHAnsi"/>
          <w:sz w:val="22"/>
          <w:szCs w:val="22"/>
        </w:rPr>
        <w:t xml:space="preserve">For example, if a score of 3 out of 5 is given and the question is worth 10% of total marks (3/5*10), then the weighted score will be 6. </w:t>
      </w:r>
    </w:p>
    <w:p w14:paraId="07D1D962" w14:textId="77777777" w:rsidR="00A22F71" w:rsidRPr="00236699" w:rsidRDefault="001E4120" w:rsidP="00254298">
      <w:pPr>
        <w:pStyle w:val="listparagraph0"/>
        <w:numPr>
          <w:ilvl w:val="1"/>
          <w:numId w:val="3"/>
        </w:numPr>
        <w:tabs>
          <w:tab w:val="clear" w:pos="1056"/>
          <w:tab w:val="num" w:pos="851"/>
          <w:tab w:val="num" w:pos="2160"/>
        </w:tabs>
        <w:spacing w:before="120" w:beforeAutospacing="0" w:after="120" w:afterAutospacing="0" w:line="276" w:lineRule="auto"/>
        <w:ind w:left="709" w:hanging="720"/>
        <w:rPr>
          <w:rFonts w:asciiTheme="minorHAnsi" w:hAnsiTheme="minorHAnsi"/>
          <w:sz w:val="22"/>
          <w:szCs w:val="22"/>
        </w:rPr>
      </w:pPr>
      <w:r w:rsidRPr="00236699">
        <w:rPr>
          <w:rFonts w:asciiTheme="minorHAnsi" w:hAnsiTheme="minorHAnsi"/>
          <w:sz w:val="22"/>
          <w:szCs w:val="22"/>
        </w:rPr>
        <w:t>We will sum the weighted Scores to give an Overall Quality Score.</w:t>
      </w:r>
      <w:bookmarkStart w:id="56" w:name="_Toc326234141"/>
      <w:bookmarkStart w:id="57" w:name="_Toc326234142"/>
      <w:bookmarkEnd w:id="56"/>
    </w:p>
    <w:p w14:paraId="188D4604" w14:textId="77777777" w:rsidR="00A22F71" w:rsidRPr="00236699" w:rsidRDefault="001E4120" w:rsidP="00254298">
      <w:pPr>
        <w:pStyle w:val="Level2"/>
        <w:spacing w:before="120" w:after="120"/>
        <w:ind w:left="426" w:hanging="426"/>
        <w:outlineLvl w:val="9"/>
        <w:rPr>
          <w:rFonts w:asciiTheme="minorHAnsi" w:hAnsiTheme="minorHAnsi"/>
        </w:rPr>
      </w:pPr>
      <w:bookmarkStart w:id="58" w:name="_Toc326234143"/>
      <w:bookmarkEnd w:id="57"/>
      <w:r w:rsidRPr="00236699">
        <w:rPr>
          <w:rFonts w:asciiTheme="minorHAnsi" w:hAnsiTheme="minorHAnsi"/>
        </w:rPr>
        <w:t>Award of Price Score</w:t>
      </w:r>
      <w:bookmarkEnd w:id="58"/>
    </w:p>
    <w:p w14:paraId="7EC3D0E1" w14:textId="77777777" w:rsidR="00A22F71" w:rsidRPr="00236699" w:rsidRDefault="001E4120" w:rsidP="00254298">
      <w:pPr>
        <w:pStyle w:val="listparagraph0"/>
        <w:numPr>
          <w:ilvl w:val="1"/>
          <w:numId w:val="3"/>
        </w:numPr>
        <w:tabs>
          <w:tab w:val="clear" w:pos="1056"/>
          <w:tab w:val="num" w:pos="851"/>
          <w:tab w:val="num" w:pos="2160"/>
        </w:tabs>
        <w:spacing w:before="120" w:beforeAutospacing="0" w:after="120" w:afterAutospacing="0" w:line="276" w:lineRule="auto"/>
        <w:ind w:left="709" w:hanging="720"/>
        <w:rPr>
          <w:rFonts w:asciiTheme="minorHAnsi" w:hAnsiTheme="minorHAnsi" w:cs="Arial"/>
          <w:b/>
          <w:sz w:val="22"/>
          <w:szCs w:val="22"/>
          <w:u w:val="single"/>
        </w:rPr>
      </w:pPr>
      <w:r w:rsidRPr="00236699">
        <w:rPr>
          <w:rFonts w:asciiTheme="minorHAnsi" w:hAnsiTheme="minorHAnsi"/>
          <w:noProof/>
          <w:sz w:val="22"/>
          <w:szCs w:val="22"/>
        </w:rPr>
        <w:t>The</w:t>
      </w:r>
      <w:r w:rsidRPr="00236699">
        <w:rPr>
          <w:rFonts w:asciiTheme="minorHAnsi" w:hAnsiTheme="minorHAnsi"/>
          <w:sz w:val="22"/>
          <w:szCs w:val="22"/>
        </w:rPr>
        <w:t xml:space="preserve"> </w:t>
      </w:r>
      <w:r w:rsidR="00D1508B" w:rsidRPr="00236699">
        <w:rPr>
          <w:rFonts w:asciiTheme="minorHAnsi" w:hAnsiTheme="minorHAnsi"/>
          <w:sz w:val="22"/>
          <w:szCs w:val="22"/>
        </w:rPr>
        <w:t>amount for anyone application</w:t>
      </w:r>
      <w:r w:rsidRPr="00236699">
        <w:rPr>
          <w:rFonts w:asciiTheme="minorHAnsi" w:hAnsiTheme="minorHAnsi"/>
          <w:sz w:val="22"/>
          <w:szCs w:val="22"/>
        </w:rPr>
        <w:t xml:space="preserve"> is capped at £50,000. </w:t>
      </w:r>
      <w:r w:rsidR="00D1508B" w:rsidRPr="00236699">
        <w:rPr>
          <w:rFonts w:asciiTheme="minorHAnsi" w:hAnsiTheme="minorHAnsi"/>
          <w:sz w:val="22"/>
          <w:szCs w:val="22"/>
        </w:rPr>
        <w:t>Applications</w:t>
      </w:r>
      <w:r w:rsidRPr="00236699">
        <w:rPr>
          <w:rFonts w:asciiTheme="minorHAnsi" w:hAnsiTheme="minorHAnsi"/>
          <w:sz w:val="22"/>
          <w:szCs w:val="22"/>
        </w:rPr>
        <w:t xml:space="preserve"> above this cap will automatically receive a score of 0 and their bid will be rejected, regardless of the score achieved for quality.</w:t>
      </w:r>
    </w:p>
    <w:p w14:paraId="3931483E" w14:textId="77777777" w:rsidR="00A22F71" w:rsidRPr="00236699" w:rsidRDefault="001E4120" w:rsidP="00254298">
      <w:pPr>
        <w:pStyle w:val="listparagraph0"/>
        <w:numPr>
          <w:ilvl w:val="1"/>
          <w:numId w:val="3"/>
        </w:numPr>
        <w:tabs>
          <w:tab w:val="clear" w:pos="1056"/>
          <w:tab w:val="num" w:pos="851"/>
          <w:tab w:val="num" w:pos="2160"/>
        </w:tabs>
        <w:spacing w:before="120" w:beforeAutospacing="0" w:after="120" w:afterAutospacing="0" w:line="276" w:lineRule="auto"/>
        <w:ind w:left="709" w:hanging="720"/>
        <w:rPr>
          <w:rFonts w:asciiTheme="minorHAnsi" w:hAnsiTheme="minorHAnsi"/>
          <w:sz w:val="22"/>
          <w:szCs w:val="22"/>
        </w:rPr>
      </w:pPr>
      <w:r w:rsidRPr="00236699">
        <w:rPr>
          <w:rFonts w:asciiTheme="minorHAnsi" w:hAnsiTheme="minorHAnsi"/>
          <w:sz w:val="22"/>
          <w:szCs w:val="22"/>
        </w:rPr>
        <w:t>Price marks will be awarded as follows:</w:t>
      </w:r>
    </w:p>
    <w:p w14:paraId="32AD39C8" w14:textId="77777777" w:rsidR="00494699" w:rsidRPr="00C618A3" w:rsidRDefault="001E4120" w:rsidP="00254298">
      <w:pPr>
        <w:pStyle w:val="nospacing0"/>
        <w:numPr>
          <w:ilvl w:val="0"/>
          <w:numId w:val="6"/>
        </w:numPr>
        <w:spacing w:before="120" w:beforeAutospacing="0" w:after="120" w:afterAutospacing="0" w:line="288" w:lineRule="auto"/>
        <w:ind w:hanging="357"/>
        <w:rPr>
          <w:rFonts w:asciiTheme="minorHAnsi" w:hAnsiTheme="minorHAnsi"/>
          <w:sz w:val="22"/>
          <w:szCs w:val="22"/>
        </w:rPr>
      </w:pPr>
      <w:r w:rsidRPr="00236699">
        <w:rPr>
          <w:rFonts w:asciiTheme="minorHAnsi" w:hAnsiTheme="minorHAnsi"/>
          <w:sz w:val="22"/>
          <w:szCs w:val="22"/>
        </w:rPr>
        <w:t xml:space="preserve">The bid with the lowest price will be allocated the maximum number of weighted points. Other </w:t>
      </w:r>
      <w:r w:rsidR="00D416AC" w:rsidRPr="00236699">
        <w:rPr>
          <w:rFonts w:asciiTheme="minorHAnsi" w:hAnsiTheme="minorHAnsi"/>
          <w:sz w:val="22"/>
          <w:szCs w:val="22"/>
        </w:rPr>
        <w:t>funding application</w:t>
      </w:r>
      <w:r w:rsidRPr="00236699">
        <w:rPr>
          <w:rFonts w:asciiTheme="minorHAnsi" w:hAnsiTheme="minorHAnsi"/>
          <w:sz w:val="22"/>
          <w:szCs w:val="22"/>
        </w:rPr>
        <w:t>s being awarded marks in proportion to this price, so that for example a total price that is 30% more expensive will receive 30% fewer marks, one that is 60% more expensive will receive 60% fewer marks etc.</w:t>
      </w:r>
    </w:p>
    <w:p w14:paraId="3A8E7D88" w14:textId="77777777" w:rsidR="00A22F71" w:rsidRPr="00236699" w:rsidRDefault="001E4120" w:rsidP="00254298">
      <w:pPr>
        <w:pStyle w:val="ListParagraph"/>
        <w:numPr>
          <w:ilvl w:val="0"/>
          <w:numId w:val="6"/>
        </w:numPr>
        <w:spacing w:before="120" w:after="120"/>
        <w:ind w:hanging="357"/>
        <w:rPr>
          <w:rFonts w:asciiTheme="minorHAnsi" w:hAnsiTheme="minorHAnsi"/>
        </w:rPr>
      </w:pPr>
      <w:r w:rsidRPr="00236699">
        <w:rPr>
          <w:rFonts w:asciiTheme="minorHAnsi" w:hAnsiTheme="minorHAnsi"/>
        </w:rPr>
        <w:t>A total of 20% of the overall score is allocated to Price.</w:t>
      </w:r>
    </w:p>
    <w:p w14:paraId="07729603" w14:textId="77777777" w:rsidR="00A22F71" w:rsidRPr="00236699" w:rsidRDefault="001E4120" w:rsidP="00254298">
      <w:pPr>
        <w:pStyle w:val="listparagraph0"/>
        <w:numPr>
          <w:ilvl w:val="1"/>
          <w:numId w:val="3"/>
        </w:numPr>
        <w:tabs>
          <w:tab w:val="clear" w:pos="1056"/>
          <w:tab w:val="num" w:pos="851"/>
          <w:tab w:val="num" w:pos="2160"/>
        </w:tabs>
        <w:spacing w:before="120" w:beforeAutospacing="0" w:after="120" w:afterAutospacing="0" w:line="276" w:lineRule="auto"/>
        <w:ind w:left="709" w:hanging="720"/>
        <w:rPr>
          <w:rFonts w:asciiTheme="minorHAnsi" w:hAnsiTheme="minorHAnsi"/>
          <w:sz w:val="22"/>
          <w:szCs w:val="22"/>
        </w:rPr>
      </w:pPr>
      <w:r w:rsidRPr="00236699">
        <w:rPr>
          <w:rFonts w:asciiTheme="minorHAnsi" w:hAnsiTheme="minorHAnsi"/>
          <w:sz w:val="22"/>
          <w:szCs w:val="22"/>
        </w:rPr>
        <w:t xml:space="preserve">We will exclude from the final calculation of Price Scores any </w:t>
      </w:r>
      <w:r w:rsidR="00D416AC" w:rsidRPr="00236699">
        <w:rPr>
          <w:rFonts w:asciiTheme="minorHAnsi" w:hAnsiTheme="minorHAnsi"/>
          <w:sz w:val="22"/>
          <w:szCs w:val="22"/>
        </w:rPr>
        <w:t>funding application</w:t>
      </w:r>
      <w:r w:rsidRPr="00236699">
        <w:rPr>
          <w:rFonts w:asciiTheme="minorHAnsi" w:hAnsiTheme="minorHAnsi"/>
          <w:sz w:val="22"/>
          <w:szCs w:val="22"/>
        </w:rPr>
        <w:t xml:space="preserve"> which has been rejected.</w:t>
      </w:r>
    </w:p>
    <w:p w14:paraId="51F1AF21" w14:textId="77777777" w:rsidR="00A22F71" w:rsidRPr="00236699" w:rsidRDefault="001E4120" w:rsidP="00254298">
      <w:pPr>
        <w:pStyle w:val="Level2"/>
        <w:spacing w:before="120" w:after="120"/>
        <w:ind w:left="426" w:hanging="426"/>
        <w:outlineLvl w:val="9"/>
        <w:rPr>
          <w:rFonts w:asciiTheme="minorHAnsi" w:hAnsiTheme="minorHAnsi"/>
        </w:rPr>
      </w:pPr>
      <w:bookmarkStart w:id="59" w:name="_Toc326234144"/>
      <w:r w:rsidRPr="00236699">
        <w:rPr>
          <w:rFonts w:asciiTheme="minorHAnsi" w:hAnsiTheme="minorHAnsi"/>
        </w:rPr>
        <w:t>Combining Overall Quality and Price Scores</w:t>
      </w:r>
      <w:bookmarkEnd w:id="59"/>
    </w:p>
    <w:p w14:paraId="3FD86E1D" w14:textId="77777777" w:rsidR="00A22F71" w:rsidRPr="00236699" w:rsidRDefault="001E4120" w:rsidP="00254298">
      <w:pPr>
        <w:pStyle w:val="listparagraph0"/>
        <w:numPr>
          <w:ilvl w:val="1"/>
          <w:numId w:val="3"/>
        </w:numPr>
        <w:tabs>
          <w:tab w:val="clear" w:pos="1056"/>
          <w:tab w:val="num" w:pos="851"/>
          <w:tab w:val="num" w:pos="2160"/>
        </w:tabs>
        <w:spacing w:before="120" w:beforeAutospacing="0" w:after="120" w:afterAutospacing="0" w:line="276" w:lineRule="auto"/>
        <w:ind w:left="709" w:hanging="720"/>
        <w:rPr>
          <w:rFonts w:asciiTheme="minorHAnsi" w:hAnsiTheme="minorHAnsi"/>
          <w:sz w:val="22"/>
          <w:szCs w:val="22"/>
        </w:rPr>
      </w:pPr>
      <w:r w:rsidRPr="00236699">
        <w:rPr>
          <w:rFonts w:asciiTheme="minorHAnsi" w:hAnsiTheme="minorHAnsi"/>
          <w:sz w:val="22"/>
          <w:szCs w:val="22"/>
        </w:rPr>
        <w:t>To give a Total Score out of one hundred, the Overall Quality Score will be added to the Price Score.</w:t>
      </w:r>
    </w:p>
    <w:p w14:paraId="6D05224D" w14:textId="77777777" w:rsidR="00A22F71" w:rsidRPr="00236699" w:rsidRDefault="001E4120">
      <w:pPr>
        <w:pStyle w:val="Level2"/>
        <w:spacing w:after="120"/>
        <w:ind w:left="426" w:hanging="426"/>
        <w:outlineLvl w:val="9"/>
        <w:rPr>
          <w:rFonts w:asciiTheme="minorHAnsi" w:hAnsiTheme="minorHAnsi"/>
        </w:rPr>
      </w:pPr>
      <w:r w:rsidRPr="00236699">
        <w:rPr>
          <w:rFonts w:asciiTheme="minorHAnsi" w:hAnsiTheme="minorHAnsi"/>
        </w:rPr>
        <w:t xml:space="preserve">Award of </w:t>
      </w:r>
      <w:r w:rsidR="00D1508B" w:rsidRPr="00236699">
        <w:rPr>
          <w:rFonts w:asciiTheme="minorHAnsi" w:hAnsiTheme="minorHAnsi"/>
        </w:rPr>
        <w:t>funding</w:t>
      </w:r>
    </w:p>
    <w:p w14:paraId="7901E705" w14:textId="77777777" w:rsidR="00D1508B" w:rsidRPr="00236699" w:rsidRDefault="001E4120" w:rsidP="00415F25">
      <w:pPr>
        <w:pStyle w:val="listparagraph0"/>
        <w:numPr>
          <w:ilvl w:val="1"/>
          <w:numId w:val="3"/>
        </w:numPr>
        <w:tabs>
          <w:tab w:val="clear" w:pos="1056"/>
          <w:tab w:val="num" w:pos="851"/>
          <w:tab w:val="num" w:pos="2160"/>
        </w:tabs>
        <w:spacing w:before="120" w:beforeAutospacing="0" w:after="120" w:afterAutospacing="0" w:line="276" w:lineRule="auto"/>
        <w:ind w:left="709" w:hanging="720"/>
        <w:rPr>
          <w:rFonts w:asciiTheme="minorHAnsi" w:hAnsiTheme="minorHAnsi"/>
          <w:sz w:val="22"/>
          <w:szCs w:val="22"/>
        </w:rPr>
      </w:pPr>
      <w:r w:rsidRPr="00236699">
        <w:rPr>
          <w:rFonts w:asciiTheme="minorHAnsi" w:hAnsiTheme="minorHAnsi"/>
          <w:sz w:val="22"/>
          <w:szCs w:val="22"/>
        </w:rPr>
        <w:t>Our award of the</w:t>
      </w:r>
      <w:r w:rsidR="00D1508B" w:rsidRPr="00236699">
        <w:rPr>
          <w:rFonts w:asciiTheme="minorHAnsi" w:hAnsiTheme="minorHAnsi"/>
          <w:sz w:val="22"/>
          <w:szCs w:val="22"/>
        </w:rPr>
        <w:t xml:space="preserve"> funding</w:t>
      </w:r>
      <w:r w:rsidRPr="00236699">
        <w:rPr>
          <w:rFonts w:asciiTheme="minorHAnsi" w:hAnsiTheme="minorHAnsi"/>
          <w:sz w:val="22"/>
          <w:szCs w:val="22"/>
        </w:rPr>
        <w:t xml:space="preserve">, communicated to the Applicant by us in writing, will constitute acceptance of the Applicant’s offer and a binding contract will then exist between us and the Applicant on the terms set out in this </w:t>
      </w:r>
      <w:r w:rsidR="00D416AC" w:rsidRPr="00236699">
        <w:rPr>
          <w:rFonts w:asciiTheme="minorHAnsi" w:hAnsiTheme="minorHAnsi"/>
          <w:sz w:val="22"/>
          <w:szCs w:val="22"/>
        </w:rPr>
        <w:t>Funding application</w:t>
      </w:r>
      <w:r w:rsidRPr="00236699">
        <w:rPr>
          <w:rFonts w:asciiTheme="minorHAnsi" w:hAnsiTheme="minorHAnsi"/>
          <w:sz w:val="22"/>
          <w:szCs w:val="22"/>
        </w:rPr>
        <w:t xml:space="preserve">. </w:t>
      </w:r>
    </w:p>
    <w:p w14:paraId="59089F2E" w14:textId="77777777" w:rsidR="00A22F71" w:rsidRPr="00236699" w:rsidRDefault="001E4120">
      <w:pPr>
        <w:pStyle w:val="Heading1"/>
        <w:numPr>
          <w:ilvl w:val="0"/>
          <w:numId w:val="3"/>
        </w:numPr>
        <w:rPr>
          <w:rFonts w:asciiTheme="minorHAnsi" w:hAnsiTheme="minorHAnsi"/>
        </w:rPr>
      </w:pPr>
      <w:bookmarkStart w:id="60" w:name="_Toc326234145"/>
      <w:bookmarkStart w:id="61" w:name="_Toc326241330"/>
      <w:bookmarkStart w:id="62" w:name="_Ref451341801"/>
      <w:bookmarkStart w:id="63" w:name="_Toc469562363"/>
      <w:r w:rsidRPr="00236699">
        <w:rPr>
          <w:rFonts w:asciiTheme="minorHAnsi" w:hAnsiTheme="minorHAnsi"/>
        </w:rPr>
        <w:lastRenderedPageBreak/>
        <w:t>Evaluation Data</w:t>
      </w:r>
      <w:bookmarkEnd w:id="60"/>
      <w:bookmarkEnd w:id="61"/>
      <w:bookmarkEnd w:id="62"/>
      <w:bookmarkEnd w:id="63"/>
    </w:p>
    <w:tbl>
      <w:tblPr>
        <w:tblStyle w:val="TableGrid"/>
        <w:tblW w:w="5000" w:type="pct"/>
        <w:tblCellMar>
          <w:top w:w="51" w:type="dxa"/>
          <w:bottom w:w="51" w:type="dxa"/>
        </w:tblCellMar>
        <w:tblLook w:val="04A0" w:firstRow="1" w:lastRow="0" w:firstColumn="1" w:lastColumn="0" w:noHBand="0" w:noVBand="1"/>
      </w:tblPr>
      <w:tblGrid>
        <w:gridCol w:w="6364"/>
        <w:gridCol w:w="1068"/>
        <w:gridCol w:w="8"/>
        <w:gridCol w:w="2414"/>
      </w:tblGrid>
      <w:tr w:rsidR="00A22F71" w:rsidRPr="00236699" w14:paraId="6F40648C" w14:textId="77777777">
        <w:trPr>
          <w:cantSplit/>
        </w:trPr>
        <w:tc>
          <w:tcPr>
            <w:tcW w:w="3775" w:type="pct"/>
            <w:gridSpan w:val="3"/>
          </w:tcPr>
          <w:p w14:paraId="3ACF84FF" w14:textId="77777777" w:rsidR="00A22F71" w:rsidRPr="00236699" w:rsidRDefault="001E4120" w:rsidP="00254298">
            <w:pPr>
              <w:keepNext/>
              <w:spacing w:before="120" w:after="120"/>
              <w:rPr>
                <w:rStyle w:val="Strong"/>
                <w:rFonts w:asciiTheme="minorHAnsi" w:hAnsiTheme="minorHAnsi"/>
              </w:rPr>
            </w:pPr>
            <w:r w:rsidRPr="00236699">
              <w:rPr>
                <w:rStyle w:val="Strong"/>
                <w:rFonts w:asciiTheme="minorHAnsi" w:hAnsiTheme="minorHAnsi"/>
              </w:rPr>
              <w:t xml:space="preserve">Grounds for rejection </w:t>
            </w:r>
          </w:p>
        </w:tc>
        <w:tc>
          <w:tcPr>
            <w:tcW w:w="1225" w:type="pct"/>
          </w:tcPr>
          <w:p w14:paraId="462E09F2" w14:textId="77777777" w:rsidR="00A22F71" w:rsidRPr="00236699" w:rsidRDefault="001E4120" w:rsidP="00254298">
            <w:pPr>
              <w:spacing w:before="120" w:after="120"/>
              <w:rPr>
                <w:rFonts w:asciiTheme="minorHAnsi" w:hAnsiTheme="minorHAnsi"/>
              </w:rPr>
            </w:pPr>
            <w:r w:rsidRPr="00236699">
              <w:rPr>
                <w:rFonts w:asciiTheme="minorHAnsi" w:hAnsiTheme="minorHAnsi"/>
              </w:rPr>
              <w:t>As set out in Form B</w:t>
            </w:r>
          </w:p>
        </w:tc>
      </w:tr>
      <w:tr w:rsidR="00A22F71" w:rsidRPr="00236699" w14:paraId="0FD635FB" w14:textId="77777777">
        <w:trPr>
          <w:cantSplit/>
        </w:trPr>
        <w:tc>
          <w:tcPr>
            <w:tcW w:w="3771" w:type="pct"/>
            <w:gridSpan w:val="2"/>
          </w:tcPr>
          <w:p w14:paraId="145E54AF" w14:textId="0205996F" w:rsidR="00A22F71" w:rsidRPr="00236699" w:rsidRDefault="001E4120" w:rsidP="00254298">
            <w:pPr>
              <w:spacing w:before="120" w:after="120"/>
              <w:rPr>
                <w:rStyle w:val="Strong"/>
                <w:rFonts w:asciiTheme="minorHAnsi" w:hAnsiTheme="minorHAnsi"/>
              </w:rPr>
            </w:pPr>
            <w:r w:rsidRPr="00236699">
              <w:rPr>
                <w:rStyle w:val="Strong"/>
                <w:rFonts w:asciiTheme="minorHAnsi" w:hAnsiTheme="minorHAnsi"/>
              </w:rPr>
              <w:t xml:space="preserve">Minimum standards </w:t>
            </w:r>
            <w:r w:rsidRPr="00236699">
              <w:rPr>
                <w:rStyle w:val="Strong"/>
                <w:rFonts w:asciiTheme="minorHAnsi" w:hAnsiTheme="minorHAnsi"/>
                <w:b w:val="0"/>
              </w:rPr>
              <w:t>of economic and financial standing, and technical and professional capacity</w:t>
            </w:r>
          </w:p>
        </w:tc>
        <w:tc>
          <w:tcPr>
            <w:tcW w:w="1229" w:type="pct"/>
            <w:gridSpan w:val="2"/>
          </w:tcPr>
          <w:p w14:paraId="01E380F0" w14:textId="77777777" w:rsidR="00A22F71" w:rsidRPr="00236699" w:rsidRDefault="001E4120" w:rsidP="00254298">
            <w:pPr>
              <w:spacing w:before="120" w:after="120"/>
              <w:rPr>
                <w:rFonts w:asciiTheme="minorHAnsi" w:hAnsiTheme="minorHAnsi"/>
              </w:rPr>
            </w:pPr>
            <w:r w:rsidRPr="00236699">
              <w:rPr>
                <w:rFonts w:asciiTheme="minorHAnsi" w:hAnsiTheme="minorHAnsi"/>
              </w:rPr>
              <w:t>As set out in Form C</w:t>
            </w:r>
          </w:p>
        </w:tc>
      </w:tr>
      <w:tr w:rsidR="00A22F71" w:rsidRPr="00236699" w14:paraId="0E44A7D7" w14:textId="77777777">
        <w:trPr>
          <w:cantSplit/>
        </w:trPr>
        <w:tc>
          <w:tcPr>
            <w:tcW w:w="3771" w:type="pct"/>
            <w:gridSpan w:val="2"/>
          </w:tcPr>
          <w:p w14:paraId="27E199E8" w14:textId="77777777" w:rsidR="00A22F71" w:rsidRPr="00236699" w:rsidRDefault="001E4120" w:rsidP="00254298">
            <w:pPr>
              <w:spacing w:before="120" w:after="120"/>
              <w:rPr>
                <w:rStyle w:val="Strong"/>
                <w:rFonts w:asciiTheme="minorHAnsi" w:hAnsiTheme="minorHAnsi"/>
                <w:b w:val="0"/>
              </w:rPr>
            </w:pPr>
            <w:r w:rsidRPr="00236699">
              <w:rPr>
                <w:rStyle w:val="Strong"/>
                <w:rFonts w:asciiTheme="minorHAnsi" w:hAnsiTheme="minorHAnsi"/>
                <w:b w:val="0"/>
              </w:rPr>
              <w:t>Willingness and ability to comply with commercial requirements</w:t>
            </w:r>
          </w:p>
        </w:tc>
        <w:tc>
          <w:tcPr>
            <w:tcW w:w="1229" w:type="pct"/>
            <w:gridSpan w:val="2"/>
          </w:tcPr>
          <w:p w14:paraId="14DA1AD9" w14:textId="77777777" w:rsidR="00A22F71" w:rsidRPr="00236699" w:rsidRDefault="001E4120" w:rsidP="00254298">
            <w:pPr>
              <w:spacing w:before="120" w:after="120"/>
              <w:rPr>
                <w:rFonts w:asciiTheme="minorHAnsi" w:hAnsiTheme="minorHAnsi"/>
              </w:rPr>
            </w:pPr>
            <w:r w:rsidRPr="00236699">
              <w:rPr>
                <w:rFonts w:asciiTheme="minorHAnsi" w:hAnsiTheme="minorHAnsi"/>
              </w:rPr>
              <w:t>As set out in Form D</w:t>
            </w:r>
          </w:p>
        </w:tc>
      </w:tr>
      <w:tr w:rsidR="00A22F71" w:rsidRPr="00236699" w14:paraId="2057F183" w14:textId="77777777">
        <w:trPr>
          <w:cantSplit/>
        </w:trPr>
        <w:tc>
          <w:tcPr>
            <w:tcW w:w="5000" w:type="pct"/>
            <w:gridSpan w:val="4"/>
          </w:tcPr>
          <w:p w14:paraId="7AE78EA3" w14:textId="77777777" w:rsidR="00A22F71" w:rsidRPr="00236699" w:rsidRDefault="001E4120" w:rsidP="00254298">
            <w:pPr>
              <w:keepNext/>
              <w:spacing w:before="120" w:after="120"/>
              <w:rPr>
                <w:rStyle w:val="Strong"/>
                <w:rFonts w:asciiTheme="minorHAnsi" w:hAnsiTheme="minorHAnsi"/>
              </w:rPr>
            </w:pPr>
            <w:r w:rsidRPr="00236699">
              <w:rPr>
                <w:rStyle w:val="Strong"/>
                <w:rFonts w:asciiTheme="minorHAnsi" w:hAnsiTheme="minorHAnsi"/>
                <w:b w:val="0"/>
              </w:rPr>
              <w:t xml:space="preserve"> </w:t>
            </w:r>
            <w:r w:rsidRPr="00236699">
              <w:rPr>
                <w:rStyle w:val="Strong"/>
                <w:rFonts w:asciiTheme="minorHAnsi" w:hAnsiTheme="minorHAnsi"/>
              </w:rPr>
              <w:t>Award Criteria - Weightings for quality and price</w:t>
            </w:r>
          </w:p>
        </w:tc>
      </w:tr>
      <w:tr w:rsidR="00A22F71" w:rsidRPr="00236699" w14:paraId="7B83043A" w14:textId="77777777">
        <w:trPr>
          <w:cantSplit/>
        </w:trPr>
        <w:tc>
          <w:tcPr>
            <w:tcW w:w="3229" w:type="pct"/>
          </w:tcPr>
          <w:p w14:paraId="68D8F073" w14:textId="77777777" w:rsidR="00A22F71" w:rsidRPr="00236699" w:rsidRDefault="001E4120" w:rsidP="00254298">
            <w:pPr>
              <w:keepNext/>
              <w:spacing w:before="120" w:after="120"/>
              <w:jc w:val="right"/>
              <w:rPr>
                <w:rStyle w:val="Strong"/>
                <w:rFonts w:asciiTheme="minorHAnsi" w:hAnsiTheme="minorHAnsi"/>
              </w:rPr>
            </w:pPr>
            <w:r w:rsidRPr="00236699">
              <w:rPr>
                <w:rStyle w:val="Strong"/>
                <w:rFonts w:asciiTheme="minorHAnsi" w:hAnsiTheme="minorHAnsi"/>
              </w:rPr>
              <w:t>Overall Price weighting</w:t>
            </w:r>
          </w:p>
        </w:tc>
        <w:tc>
          <w:tcPr>
            <w:tcW w:w="1771" w:type="pct"/>
            <w:gridSpan w:val="3"/>
          </w:tcPr>
          <w:p w14:paraId="658D5F04" w14:textId="77777777" w:rsidR="00A22F71" w:rsidRPr="00236699" w:rsidRDefault="001E4120" w:rsidP="00254298">
            <w:pPr>
              <w:keepNext/>
              <w:spacing w:before="120" w:after="120"/>
              <w:jc w:val="right"/>
              <w:rPr>
                <w:rFonts w:asciiTheme="minorHAnsi" w:hAnsiTheme="minorHAnsi"/>
              </w:rPr>
            </w:pPr>
            <w:r w:rsidRPr="00236699">
              <w:rPr>
                <w:rFonts w:asciiTheme="minorHAnsi" w:hAnsiTheme="minorHAnsi"/>
              </w:rPr>
              <w:t>20%</w:t>
            </w:r>
          </w:p>
        </w:tc>
      </w:tr>
      <w:tr w:rsidR="00A22F71" w:rsidRPr="00236699" w14:paraId="7969E8DA" w14:textId="77777777">
        <w:trPr>
          <w:cantSplit/>
        </w:trPr>
        <w:tc>
          <w:tcPr>
            <w:tcW w:w="3229" w:type="pct"/>
          </w:tcPr>
          <w:p w14:paraId="6C4614DC" w14:textId="77777777" w:rsidR="00A22F71" w:rsidRPr="00236699" w:rsidRDefault="001E4120" w:rsidP="00254298">
            <w:pPr>
              <w:spacing w:before="120" w:after="120"/>
              <w:jc w:val="right"/>
              <w:rPr>
                <w:rStyle w:val="Strong"/>
                <w:rFonts w:asciiTheme="minorHAnsi" w:hAnsiTheme="minorHAnsi"/>
              </w:rPr>
            </w:pPr>
            <w:r w:rsidRPr="00236699">
              <w:rPr>
                <w:rStyle w:val="Strong"/>
                <w:rFonts w:asciiTheme="minorHAnsi" w:hAnsiTheme="minorHAnsi"/>
              </w:rPr>
              <w:t>Overall Quality weighting</w:t>
            </w:r>
          </w:p>
        </w:tc>
        <w:tc>
          <w:tcPr>
            <w:tcW w:w="1771" w:type="pct"/>
            <w:gridSpan w:val="3"/>
          </w:tcPr>
          <w:p w14:paraId="579B3C6C" w14:textId="77777777" w:rsidR="00A22F71" w:rsidRPr="00236699" w:rsidRDefault="001E4120" w:rsidP="00254298">
            <w:pPr>
              <w:spacing w:before="120" w:after="120"/>
              <w:jc w:val="right"/>
              <w:rPr>
                <w:rFonts w:asciiTheme="minorHAnsi" w:hAnsiTheme="minorHAnsi"/>
              </w:rPr>
            </w:pPr>
            <w:r w:rsidRPr="00236699">
              <w:rPr>
                <w:rFonts w:asciiTheme="minorHAnsi" w:hAnsiTheme="minorHAnsi"/>
              </w:rPr>
              <w:t>80%</w:t>
            </w:r>
          </w:p>
        </w:tc>
      </w:tr>
      <w:tr w:rsidR="00A22F71" w:rsidRPr="00236699" w14:paraId="4D16B251" w14:textId="77777777">
        <w:trPr>
          <w:cantSplit/>
        </w:trPr>
        <w:tc>
          <w:tcPr>
            <w:tcW w:w="3229" w:type="pct"/>
          </w:tcPr>
          <w:p w14:paraId="6F16E96E" w14:textId="77777777" w:rsidR="00A22F71" w:rsidRPr="00236699" w:rsidRDefault="001E4120" w:rsidP="00254298">
            <w:pPr>
              <w:spacing w:before="120" w:after="120"/>
              <w:jc w:val="right"/>
              <w:rPr>
                <w:rStyle w:val="Emphasis"/>
                <w:rFonts w:asciiTheme="minorHAnsi" w:hAnsiTheme="minorHAnsi"/>
                <w:b/>
              </w:rPr>
            </w:pPr>
            <w:r w:rsidRPr="00236699">
              <w:rPr>
                <w:rStyle w:val="Emphasis"/>
                <w:rFonts w:asciiTheme="minorHAnsi" w:hAnsiTheme="minorHAnsi"/>
                <w:b/>
              </w:rPr>
              <w:t>Total</w:t>
            </w:r>
          </w:p>
        </w:tc>
        <w:tc>
          <w:tcPr>
            <w:tcW w:w="1771" w:type="pct"/>
            <w:gridSpan w:val="3"/>
          </w:tcPr>
          <w:p w14:paraId="5D061313" w14:textId="77777777" w:rsidR="00A22F71" w:rsidRPr="00236699" w:rsidRDefault="001E4120" w:rsidP="00254298">
            <w:pPr>
              <w:spacing w:before="120" w:after="120"/>
              <w:jc w:val="right"/>
              <w:rPr>
                <w:rFonts w:asciiTheme="minorHAnsi" w:hAnsiTheme="minorHAnsi"/>
              </w:rPr>
            </w:pPr>
            <w:r w:rsidRPr="00236699">
              <w:rPr>
                <w:rFonts w:asciiTheme="minorHAnsi" w:hAnsiTheme="minorHAnsi"/>
              </w:rPr>
              <w:t>100%</w:t>
            </w:r>
          </w:p>
        </w:tc>
      </w:tr>
    </w:tbl>
    <w:p w14:paraId="410E3531" w14:textId="76706F93" w:rsidR="00C618A3" w:rsidRPr="00C618A3" w:rsidRDefault="00C618A3" w:rsidP="00254298">
      <w:pPr>
        <w:spacing w:before="120" w:after="0" w:line="240" w:lineRule="auto"/>
        <w:rPr>
          <w:rFonts w:eastAsia="Calibri"/>
          <w:b/>
          <w:u w:val="single"/>
        </w:rPr>
      </w:pPr>
      <w:r w:rsidRPr="00C618A3">
        <w:rPr>
          <w:rFonts w:eastAsia="Calibri"/>
          <w:b/>
          <w:u w:val="single"/>
        </w:rPr>
        <w:t>The responses will be evaluated and scored in accordance with the following scoring regime:</w:t>
      </w:r>
    </w:p>
    <w:p w14:paraId="0C7A15B8" w14:textId="77777777" w:rsidR="00C618A3" w:rsidRPr="00C618A3" w:rsidRDefault="00C618A3" w:rsidP="00C618A3">
      <w:pPr>
        <w:spacing w:before="0" w:after="0" w:line="240" w:lineRule="auto"/>
        <w:rPr>
          <w:rFonts w:eastAsia="Calibri"/>
        </w:rPr>
      </w:pPr>
    </w:p>
    <w:tbl>
      <w:tblPr>
        <w:tblStyle w:val="TableGrid40"/>
        <w:tblW w:w="0" w:type="auto"/>
        <w:jc w:val="center"/>
        <w:tblInd w:w="0" w:type="dxa"/>
        <w:tblLook w:val="04A0" w:firstRow="1" w:lastRow="0" w:firstColumn="1" w:lastColumn="0" w:noHBand="0" w:noVBand="1"/>
      </w:tblPr>
      <w:tblGrid>
        <w:gridCol w:w="2268"/>
        <w:gridCol w:w="5954"/>
        <w:gridCol w:w="1366"/>
      </w:tblGrid>
      <w:tr w:rsidR="00C618A3" w:rsidRPr="00C618A3" w14:paraId="6F747582" w14:textId="77777777" w:rsidTr="00254298">
        <w:trPr>
          <w:jc w:val="center"/>
        </w:trPr>
        <w:tc>
          <w:tcPr>
            <w:tcW w:w="2268" w:type="dxa"/>
            <w:tcBorders>
              <w:top w:val="single" w:sz="4" w:space="0" w:color="auto"/>
              <w:left w:val="single" w:sz="4" w:space="0" w:color="auto"/>
              <w:bottom w:val="single" w:sz="4" w:space="0" w:color="auto"/>
              <w:right w:val="single" w:sz="4" w:space="0" w:color="auto"/>
            </w:tcBorders>
            <w:hideMark/>
          </w:tcPr>
          <w:p w14:paraId="429FF51B" w14:textId="77777777" w:rsidR="00C618A3" w:rsidRPr="00C618A3" w:rsidRDefault="00C618A3" w:rsidP="00C618A3">
            <w:pPr>
              <w:spacing w:before="0" w:after="0" w:line="240" w:lineRule="auto"/>
              <w:jc w:val="center"/>
              <w:rPr>
                <w:rFonts w:ascii="Calibri" w:hAnsi="Calibri"/>
                <w:b/>
              </w:rPr>
            </w:pPr>
            <w:r w:rsidRPr="00C618A3">
              <w:rPr>
                <w:rFonts w:ascii="Calibri" w:hAnsi="Calibri"/>
                <w:b/>
              </w:rPr>
              <w:t>Score</w:t>
            </w:r>
          </w:p>
        </w:tc>
        <w:tc>
          <w:tcPr>
            <w:tcW w:w="5954" w:type="dxa"/>
            <w:tcBorders>
              <w:top w:val="single" w:sz="4" w:space="0" w:color="auto"/>
              <w:left w:val="single" w:sz="4" w:space="0" w:color="auto"/>
              <w:bottom w:val="single" w:sz="4" w:space="0" w:color="auto"/>
              <w:right w:val="single" w:sz="4" w:space="0" w:color="auto"/>
            </w:tcBorders>
            <w:hideMark/>
          </w:tcPr>
          <w:p w14:paraId="0D8AEEAB" w14:textId="77777777" w:rsidR="00C618A3" w:rsidRPr="00C618A3" w:rsidRDefault="00C618A3" w:rsidP="00C618A3">
            <w:pPr>
              <w:spacing w:before="0" w:after="0" w:line="240" w:lineRule="auto"/>
              <w:jc w:val="center"/>
              <w:rPr>
                <w:rFonts w:ascii="Calibri" w:hAnsi="Calibri"/>
                <w:b/>
              </w:rPr>
            </w:pPr>
            <w:r w:rsidRPr="00C618A3">
              <w:rPr>
                <w:rFonts w:ascii="Calibri" w:hAnsi="Calibri"/>
                <w:b/>
              </w:rPr>
              <w:t>Definition</w:t>
            </w:r>
          </w:p>
        </w:tc>
        <w:tc>
          <w:tcPr>
            <w:tcW w:w="1366" w:type="dxa"/>
            <w:tcBorders>
              <w:top w:val="single" w:sz="4" w:space="0" w:color="auto"/>
              <w:left w:val="single" w:sz="4" w:space="0" w:color="auto"/>
              <w:bottom w:val="single" w:sz="4" w:space="0" w:color="auto"/>
              <w:right w:val="single" w:sz="4" w:space="0" w:color="auto"/>
            </w:tcBorders>
            <w:hideMark/>
          </w:tcPr>
          <w:p w14:paraId="25F2D224" w14:textId="77777777" w:rsidR="00C618A3" w:rsidRPr="00C618A3" w:rsidRDefault="00C618A3" w:rsidP="00C618A3">
            <w:pPr>
              <w:spacing w:before="0" w:after="0" w:line="240" w:lineRule="auto"/>
              <w:jc w:val="center"/>
              <w:rPr>
                <w:rFonts w:ascii="Calibri" w:hAnsi="Calibri"/>
                <w:b/>
              </w:rPr>
            </w:pPr>
            <w:r w:rsidRPr="00C618A3">
              <w:rPr>
                <w:rFonts w:ascii="Calibri" w:hAnsi="Calibri"/>
                <w:b/>
              </w:rPr>
              <w:t>%</w:t>
            </w:r>
          </w:p>
        </w:tc>
      </w:tr>
      <w:tr w:rsidR="00C618A3" w:rsidRPr="00C618A3" w14:paraId="55FB28E0" w14:textId="77777777" w:rsidTr="00254298">
        <w:trPr>
          <w:jc w:val="center"/>
        </w:trPr>
        <w:tc>
          <w:tcPr>
            <w:tcW w:w="2268" w:type="dxa"/>
            <w:tcBorders>
              <w:top w:val="single" w:sz="4" w:space="0" w:color="auto"/>
              <w:left w:val="single" w:sz="4" w:space="0" w:color="auto"/>
              <w:bottom w:val="single" w:sz="4" w:space="0" w:color="auto"/>
              <w:right w:val="single" w:sz="4" w:space="0" w:color="auto"/>
            </w:tcBorders>
            <w:hideMark/>
          </w:tcPr>
          <w:p w14:paraId="61CCF289" w14:textId="77777777" w:rsidR="00C618A3" w:rsidRPr="00C618A3" w:rsidRDefault="00C618A3" w:rsidP="00C618A3">
            <w:pPr>
              <w:spacing w:before="0" w:after="0" w:line="240" w:lineRule="auto"/>
              <w:jc w:val="center"/>
              <w:rPr>
                <w:rFonts w:ascii="Calibri" w:hAnsi="Calibri"/>
              </w:rPr>
            </w:pPr>
            <w:r w:rsidRPr="00C618A3">
              <w:rPr>
                <w:rFonts w:ascii="Calibri" w:hAnsi="Calibri"/>
              </w:rPr>
              <w:t>5 – Excellent</w:t>
            </w:r>
          </w:p>
        </w:tc>
        <w:tc>
          <w:tcPr>
            <w:tcW w:w="5954" w:type="dxa"/>
            <w:tcBorders>
              <w:top w:val="single" w:sz="4" w:space="0" w:color="auto"/>
              <w:left w:val="single" w:sz="4" w:space="0" w:color="auto"/>
              <w:bottom w:val="single" w:sz="4" w:space="0" w:color="auto"/>
              <w:right w:val="single" w:sz="4" w:space="0" w:color="auto"/>
            </w:tcBorders>
            <w:hideMark/>
          </w:tcPr>
          <w:p w14:paraId="0E816AC8" w14:textId="77777777" w:rsidR="00C618A3" w:rsidRPr="00C618A3" w:rsidRDefault="00C618A3" w:rsidP="00C618A3">
            <w:pPr>
              <w:spacing w:before="0" w:after="0" w:line="240" w:lineRule="auto"/>
              <w:rPr>
                <w:rFonts w:ascii="Calibri" w:hAnsi="Calibri"/>
              </w:rPr>
            </w:pPr>
            <w:r w:rsidRPr="00C618A3">
              <w:rPr>
                <w:rFonts w:ascii="Calibri" w:hAnsi="Calibri" w:cs="Arial"/>
                <w:color w:val="000000"/>
              </w:rPr>
              <w:t>The evidence demonstrates a level of capability and capacity to deliver the required Services that fully meets the requirements in all material aspects and exceeds some or all requirements.</w:t>
            </w:r>
          </w:p>
        </w:tc>
        <w:tc>
          <w:tcPr>
            <w:tcW w:w="1366" w:type="dxa"/>
            <w:tcBorders>
              <w:top w:val="single" w:sz="4" w:space="0" w:color="auto"/>
              <w:left w:val="single" w:sz="4" w:space="0" w:color="auto"/>
              <w:bottom w:val="single" w:sz="4" w:space="0" w:color="auto"/>
              <w:right w:val="single" w:sz="4" w:space="0" w:color="auto"/>
            </w:tcBorders>
            <w:hideMark/>
          </w:tcPr>
          <w:p w14:paraId="15EA3B8C" w14:textId="77777777" w:rsidR="00C618A3" w:rsidRPr="00C618A3" w:rsidRDefault="00C618A3" w:rsidP="00C618A3">
            <w:pPr>
              <w:spacing w:before="0" w:after="0" w:line="240" w:lineRule="auto"/>
              <w:jc w:val="center"/>
              <w:rPr>
                <w:rFonts w:ascii="Calibri" w:hAnsi="Calibri"/>
              </w:rPr>
            </w:pPr>
            <w:r w:rsidRPr="00C618A3">
              <w:rPr>
                <w:rFonts w:ascii="Calibri" w:hAnsi="Calibri"/>
              </w:rPr>
              <w:t>100</w:t>
            </w:r>
          </w:p>
        </w:tc>
      </w:tr>
      <w:tr w:rsidR="00C618A3" w:rsidRPr="00C618A3" w14:paraId="3DA66ABC" w14:textId="77777777" w:rsidTr="00254298">
        <w:trPr>
          <w:jc w:val="center"/>
        </w:trPr>
        <w:tc>
          <w:tcPr>
            <w:tcW w:w="2268" w:type="dxa"/>
            <w:tcBorders>
              <w:top w:val="single" w:sz="4" w:space="0" w:color="auto"/>
              <w:left w:val="single" w:sz="4" w:space="0" w:color="auto"/>
              <w:bottom w:val="single" w:sz="4" w:space="0" w:color="auto"/>
              <w:right w:val="single" w:sz="4" w:space="0" w:color="auto"/>
            </w:tcBorders>
            <w:hideMark/>
          </w:tcPr>
          <w:p w14:paraId="1F5BEA00" w14:textId="77777777" w:rsidR="00C618A3" w:rsidRPr="00C618A3" w:rsidRDefault="00C618A3" w:rsidP="00C618A3">
            <w:pPr>
              <w:spacing w:before="0" w:after="0" w:line="240" w:lineRule="auto"/>
              <w:jc w:val="center"/>
              <w:rPr>
                <w:rFonts w:ascii="Calibri" w:hAnsi="Calibri"/>
              </w:rPr>
            </w:pPr>
            <w:r w:rsidRPr="00C618A3">
              <w:rPr>
                <w:rFonts w:ascii="Calibri" w:hAnsi="Calibri"/>
              </w:rPr>
              <w:t>4 – Good</w:t>
            </w:r>
          </w:p>
        </w:tc>
        <w:tc>
          <w:tcPr>
            <w:tcW w:w="5954" w:type="dxa"/>
            <w:tcBorders>
              <w:top w:val="single" w:sz="4" w:space="0" w:color="auto"/>
              <w:left w:val="single" w:sz="4" w:space="0" w:color="auto"/>
              <w:bottom w:val="single" w:sz="4" w:space="0" w:color="auto"/>
              <w:right w:val="single" w:sz="4" w:space="0" w:color="auto"/>
            </w:tcBorders>
            <w:hideMark/>
          </w:tcPr>
          <w:p w14:paraId="242CC690" w14:textId="77777777" w:rsidR="00C618A3" w:rsidRPr="00C618A3" w:rsidRDefault="00C618A3" w:rsidP="00C618A3">
            <w:pPr>
              <w:spacing w:before="0" w:after="0" w:line="240" w:lineRule="auto"/>
              <w:rPr>
                <w:rFonts w:ascii="Calibri" w:hAnsi="Calibri"/>
              </w:rPr>
            </w:pPr>
            <w:r w:rsidRPr="00C618A3">
              <w:rPr>
                <w:rFonts w:ascii="Calibri" w:hAnsi="Calibri" w:cs="Arial"/>
                <w:color w:val="000000"/>
              </w:rPr>
              <w:t>The evidence demonstrates a level of capability and capacity to deliver the required Services that fully meets the requirements in all material aspects.</w:t>
            </w:r>
          </w:p>
        </w:tc>
        <w:tc>
          <w:tcPr>
            <w:tcW w:w="1366" w:type="dxa"/>
            <w:tcBorders>
              <w:top w:val="single" w:sz="4" w:space="0" w:color="auto"/>
              <w:left w:val="single" w:sz="4" w:space="0" w:color="auto"/>
              <w:bottom w:val="single" w:sz="4" w:space="0" w:color="auto"/>
              <w:right w:val="single" w:sz="4" w:space="0" w:color="auto"/>
            </w:tcBorders>
            <w:hideMark/>
          </w:tcPr>
          <w:p w14:paraId="64CA3D81" w14:textId="77777777" w:rsidR="00C618A3" w:rsidRPr="00C618A3" w:rsidRDefault="00C618A3" w:rsidP="00C618A3">
            <w:pPr>
              <w:spacing w:before="0" w:after="0" w:line="240" w:lineRule="auto"/>
              <w:jc w:val="center"/>
              <w:rPr>
                <w:rFonts w:ascii="Calibri" w:hAnsi="Calibri"/>
              </w:rPr>
            </w:pPr>
            <w:r w:rsidRPr="00C618A3">
              <w:rPr>
                <w:rFonts w:ascii="Calibri" w:hAnsi="Calibri"/>
              </w:rPr>
              <w:t>80</w:t>
            </w:r>
          </w:p>
        </w:tc>
      </w:tr>
      <w:tr w:rsidR="00C618A3" w:rsidRPr="00C618A3" w14:paraId="26810461" w14:textId="77777777" w:rsidTr="00254298">
        <w:trPr>
          <w:jc w:val="center"/>
        </w:trPr>
        <w:tc>
          <w:tcPr>
            <w:tcW w:w="2268" w:type="dxa"/>
            <w:tcBorders>
              <w:top w:val="single" w:sz="4" w:space="0" w:color="auto"/>
              <w:left w:val="single" w:sz="4" w:space="0" w:color="auto"/>
              <w:bottom w:val="single" w:sz="4" w:space="0" w:color="auto"/>
              <w:right w:val="single" w:sz="4" w:space="0" w:color="auto"/>
            </w:tcBorders>
            <w:hideMark/>
          </w:tcPr>
          <w:p w14:paraId="34598537" w14:textId="77777777" w:rsidR="00C618A3" w:rsidRPr="00C618A3" w:rsidRDefault="00C618A3" w:rsidP="00C618A3">
            <w:pPr>
              <w:spacing w:before="0" w:after="0" w:line="240" w:lineRule="auto"/>
              <w:jc w:val="center"/>
              <w:rPr>
                <w:rFonts w:ascii="Calibri" w:hAnsi="Calibri"/>
              </w:rPr>
            </w:pPr>
            <w:r w:rsidRPr="00C618A3">
              <w:rPr>
                <w:rFonts w:ascii="Calibri" w:hAnsi="Calibri"/>
              </w:rPr>
              <w:t>3 – Acceptable</w:t>
            </w:r>
          </w:p>
        </w:tc>
        <w:tc>
          <w:tcPr>
            <w:tcW w:w="5954" w:type="dxa"/>
            <w:tcBorders>
              <w:top w:val="single" w:sz="4" w:space="0" w:color="auto"/>
              <w:left w:val="single" w:sz="4" w:space="0" w:color="auto"/>
              <w:bottom w:val="single" w:sz="4" w:space="0" w:color="auto"/>
              <w:right w:val="single" w:sz="4" w:space="0" w:color="auto"/>
            </w:tcBorders>
            <w:hideMark/>
          </w:tcPr>
          <w:p w14:paraId="69585D6E" w14:textId="77777777" w:rsidR="00C618A3" w:rsidRPr="00C618A3" w:rsidRDefault="00C618A3" w:rsidP="00C618A3">
            <w:pPr>
              <w:spacing w:before="0" w:after="0" w:line="240" w:lineRule="auto"/>
              <w:rPr>
                <w:rFonts w:ascii="Calibri" w:hAnsi="Calibri"/>
              </w:rPr>
            </w:pPr>
            <w:r w:rsidRPr="00C618A3">
              <w:rPr>
                <w:rFonts w:ascii="Calibri" w:hAnsi="Calibri" w:cs="Arial"/>
                <w:color w:val="000000"/>
              </w:rPr>
              <w:t>The evidence demonstrates a level of capability and capacity to deliver the required Services that is adequate to meet the requirements in most aspects.</w:t>
            </w:r>
          </w:p>
        </w:tc>
        <w:tc>
          <w:tcPr>
            <w:tcW w:w="1366" w:type="dxa"/>
            <w:tcBorders>
              <w:top w:val="single" w:sz="4" w:space="0" w:color="auto"/>
              <w:left w:val="single" w:sz="4" w:space="0" w:color="auto"/>
              <w:bottom w:val="single" w:sz="4" w:space="0" w:color="auto"/>
              <w:right w:val="single" w:sz="4" w:space="0" w:color="auto"/>
            </w:tcBorders>
            <w:hideMark/>
          </w:tcPr>
          <w:p w14:paraId="7E05259D" w14:textId="77777777" w:rsidR="00C618A3" w:rsidRPr="00C618A3" w:rsidRDefault="00C618A3" w:rsidP="00C618A3">
            <w:pPr>
              <w:spacing w:before="0" w:after="0" w:line="240" w:lineRule="auto"/>
              <w:jc w:val="center"/>
              <w:rPr>
                <w:rFonts w:ascii="Calibri" w:hAnsi="Calibri"/>
              </w:rPr>
            </w:pPr>
            <w:r w:rsidRPr="00C618A3">
              <w:rPr>
                <w:rFonts w:ascii="Calibri" w:hAnsi="Calibri"/>
              </w:rPr>
              <w:t>60</w:t>
            </w:r>
          </w:p>
        </w:tc>
      </w:tr>
      <w:tr w:rsidR="00C618A3" w:rsidRPr="00C618A3" w14:paraId="06B41D8F" w14:textId="77777777" w:rsidTr="00254298">
        <w:trPr>
          <w:jc w:val="center"/>
        </w:trPr>
        <w:tc>
          <w:tcPr>
            <w:tcW w:w="2268" w:type="dxa"/>
            <w:tcBorders>
              <w:top w:val="single" w:sz="4" w:space="0" w:color="auto"/>
              <w:left w:val="single" w:sz="4" w:space="0" w:color="auto"/>
              <w:bottom w:val="single" w:sz="4" w:space="0" w:color="auto"/>
              <w:right w:val="single" w:sz="4" w:space="0" w:color="auto"/>
            </w:tcBorders>
            <w:hideMark/>
          </w:tcPr>
          <w:p w14:paraId="3E91B8F5" w14:textId="77777777" w:rsidR="00C618A3" w:rsidRPr="00C618A3" w:rsidRDefault="00C618A3" w:rsidP="00C618A3">
            <w:pPr>
              <w:spacing w:before="0" w:after="0" w:line="240" w:lineRule="auto"/>
              <w:jc w:val="center"/>
              <w:rPr>
                <w:rFonts w:ascii="Calibri" w:hAnsi="Calibri"/>
              </w:rPr>
            </w:pPr>
            <w:r w:rsidRPr="00C618A3">
              <w:rPr>
                <w:rFonts w:ascii="Calibri" w:hAnsi="Calibri"/>
              </w:rPr>
              <w:t>2 – Poor</w:t>
            </w:r>
          </w:p>
        </w:tc>
        <w:tc>
          <w:tcPr>
            <w:tcW w:w="5954" w:type="dxa"/>
            <w:tcBorders>
              <w:top w:val="single" w:sz="4" w:space="0" w:color="auto"/>
              <w:left w:val="single" w:sz="4" w:space="0" w:color="auto"/>
              <w:bottom w:val="single" w:sz="4" w:space="0" w:color="auto"/>
              <w:right w:val="single" w:sz="4" w:space="0" w:color="auto"/>
            </w:tcBorders>
            <w:hideMark/>
          </w:tcPr>
          <w:p w14:paraId="77715FEC" w14:textId="77777777" w:rsidR="00C618A3" w:rsidRPr="00C618A3" w:rsidRDefault="00C618A3" w:rsidP="00C618A3">
            <w:pPr>
              <w:spacing w:before="0" w:after="0" w:line="240" w:lineRule="auto"/>
              <w:rPr>
                <w:rFonts w:ascii="Calibri" w:hAnsi="Calibri"/>
              </w:rPr>
            </w:pPr>
            <w:r w:rsidRPr="00C618A3">
              <w:rPr>
                <w:rFonts w:ascii="Calibri" w:hAnsi="Calibri" w:cs="Arial"/>
                <w:color w:val="000000"/>
              </w:rPr>
              <w:t>The evidence does not demonstrate a level of capability and capacity to deliver the required Services that is adequate to meet the requirements in a number of material aspects</w:t>
            </w:r>
          </w:p>
        </w:tc>
        <w:tc>
          <w:tcPr>
            <w:tcW w:w="1366" w:type="dxa"/>
            <w:tcBorders>
              <w:top w:val="single" w:sz="4" w:space="0" w:color="auto"/>
              <w:left w:val="single" w:sz="4" w:space="0" w:color="auto"/>
              <w:bottom w:val="single" w:sz="4" w:space="0" w:color="auto"/>
              <w:right w:val="single" w:sz="4" w:space="0" w:color="auto"/>
            </w:tcBorders>
            <w:hideMark/>
          </w:tcPr>
          <w:p w14:paraId="5379E788" w14:textId="77777777" w:rsidR="00C618A3" w:rsidRPr="00C618A3" w:rsidRDefault="00C618A3" w:rsidP="00C618A3">
            <w:pPr>
              <w:spacing w:before="0" w:after="0" w:line="240" w:lineRule="auto"/>
              <w:jc w:val="center"/>
              <w:rPr>
                <w:rFonts w:ascii="Calibri" w:hAnsi="Calibri"/>
              </w:rPr>
            </w:pPr>
            <w:r w:rsidRPr="00C618A3">
              <w:rPr>
                <w:rFonts w:ascii="Calibri" w:hAnsi="Calibri"/>
              </w:rPr>
              <w:t>40</w:t>
            </w:r>
          </w:p>
        </w:tc>
      </w:tr>
      <w:tr w:rsidR="00C618A3" w:rsidRPr="00C618A3" w14:paraId="63494A53" w14:textId="77777777" w:rsidTr="00254298">
        <w:trPr>
          <w:jc w:val="center"/>
        </w:trPr>
        <w:tc>
          <w:tcPr>
            <w:tcW w:w="2268" w:type="dxa"/>
            <w:tcBorders>
              <w:top w:val="single" w:sz="4" w:space="0" w:color="auto"/>
              <w:left w:val="single" w:sz="4" w:space="0" w:color="auto"/>
              <w:bottom w:val="single" w:sz="4" w:space="0" w:color="auto"/>
              <w:right w:val="single" w:sz="4" w:space="0" w:color="auto"/>
            </w:tcBorders>
            <w:hideMark/>
          </w:tcPr>
          <w:p w14:paraId="46DE9F8F" w14:textId="77777777" w:rsidR="00C618A3" w:rsidRPr="00C618A3" w:rsidRDefault="00C618A3" w:rsidP="00C618A3">
            <w:pPr>
              <w:spacing w:before="0" w:after="0" w:line="240" w:lineRule="auto"/>
              <w:jc w:val="center"/>
              <w:rPr>
                <w:rFonts w:ascii="Calibri" w:hAnsi="Calibri"/>
              </w:rPr>
            </w:pPr>
            <w:r w:rsidRPr="00C618A3">
              <w:rPr>
                <w:rFonts w:ascii="Calibri" w:hAnsi="Calibri"/>
              </w:rPr>
              <w:t>1 – Very poor</w:t>
            </w:r>
          </w:p>
        </w:tc>
        <w:tc>
          <w:tcPr>
            <w:tcW w:w="5954" w:type="dxa"/>
            <w:tcBorders>
              <w:top w:val="single" w:sz="4" w:space="0" w:color="auto"/>
              <w:left w:val="single" w:sz="4" w:space="0" w:color="auto"/>
              <w:bottom w:val="single" w:sz="4" w:space="0" w:color="auto"/>
              <w:right w:val="single" w:sz="4" w:space="0" w:color="auto"/>
            </w:tcBorders>
            <w:hideMark/>
          </w:tcPr>
          <w:p w14:paraId="659C1C05" w14:textId="77777777" w:rsidR="00C618A3" w:rsidRPr="00C618A3" w:rsidRDefault="00C618A3" w:rsidP="00C618A3">
            <w:pPr>
              <w:spacing w:before="0" w:after="0" w:line="240" w:lineRule="auto"/>
              <w:rPr>
                <w:rFonts w:ascii="Calibri" w:hAnsi="Calibri"/>
              </w:rPr>
            </w:pPr>
            <w:r w:rsidRPr="00C618A3">
              <w:rPr>
                <w:rFonts w:ascii="Calibri" w:hAnsi="Calibri" w:cs="Arial"/>
                <w:color w:val="000000"/>
              </w:rPr>
              <w:t>The evidence significantly fails to demonstrate a level of capability and capacity to deliver the required Services that is adequate to meet the requirements</w:t>
            </w:r>
          </w:p>
        </w:tc>
        <w:tc>
          <w:tcPr>
            <w:tcW w:w="1366" w:type="dxa"/>
            <w:tcBorders>
              <w:top w:val="single" w:sz="4" w:space="0" w:color="auto"/>
              <w:left w:val="single" w:sz="4" w:space="0" w:color="auto"/>
              <w:bottom w:val="single" w:sz="4" w:space="0" w:color="auto"/>
              <w:right w:val="single" w:sz="4" w:space="0" w:color="auto"/>
            </w:tcBorders>
            <w:hideMark/>
          </w:tcPr>
          <w:p w14:paraId="30EBDB50" w14:textId="77777777" w:rsidR="00C618A3" w:rsidRPr="00C618A3" w:rsidRDefault="00C618A3" w:rsidP="00C618A3">
            <w:pPr>
              <w:spacing w:before="0" w:after="0" w:line="240" w:lineRule="auto"/>
              <w:jc w:val="center"/>
              <w:rPr>
                <w:rFonts w:ascii="Calibri" w:hAnsi="Calibri"/>
              </w:rPr>
            </w:pPr>
            <w:r w:rsidRPr="00C618A3">
              <w:rPr>
                <w:rFonts w:ascii="Calibri" w:hAnsi="Calibri"/>
              </w:rPr>
              <w:t>20</w:t>
            </w:r>
          </w:p>
        </w:tc>
      </w:tr>
      <w:tr w:rsidR="00C618A3" w:rsidRPr="00C618A3" w14:paraId="086AD980" w14:textId="77777777" w:rsidTr="00254298">
        <w:trPr>
          <w:jc w:val="center"/>
        </w:trPr>
        <w:tc>
          <w:tcPr>
            <w:tcW w:w="2268" w:type="dxa"/>
            <w:tcBorders>
              <w:top w:val="single" w:sz="4" w:space="0" w:color="auto"/>
              <w:left w:val="single" w:sz="4" w:space="0" w:color="auto"/>
              <w:bottom w:val="single" w:sz="4" w:space="0" w:color="auto"/>
              <w:right w:val="single" w:sz="4" w:space="0" w:color="auto"/>
            </w:tcBorders>
            <w:hideMark/>
          </w:tcPr>
          <w:p w14:paraId="0DB5502F" w14:textId="77777777" w:rsidR="00C618A3" w:rsidRPr="00C618A3" w:rsidRDefault="00C618A3" w:rsidP="00C618A3">
            <w:pPr>
              <w:spacing w:before="0" w:after="0" w:line="240" w:lineRule="auto"/>
              <w:jc w:val="center"/>
              <w:rPr>
                <w:rFonts w:ascii="Calibri" w:hAnsi="Calibri"/>
              </w:rPr>
            </w:pPr>
            <w:r w:rsidRPr="00C618A3">
              <w:rPr>
                <w:rFonts w:ascii="Calibri" w:hAnsi="Calibri"/>
              </w:rPr>
              <w:t>0 – Unacceptable</w:t>
            </w:r>
          </w:p>
        </w:tc>
        <w:tc>
          <w:tcPr>
            <w:tcW w:w="5954" w:type="dxa"/>
            <w:tcBorders>
              <w:top w:val="single" w:sz="4" w:space="0" w:color="auto"/>
              <w:left w:val="single" w:sz="4" w:space="0" w:color="auto"/>
              <w:bottom w:val="single" w:sz="4" w:space="0" w:color="auto"/>
              <w:right w:val="single" w:sz="4" w:space="0" w:color="auto"/>
            </w:tcBorders>
            <w:hideMark/>
          </w:tcPr>
          <w:p w14:paraId="7FD1E27A" w14:textId="77777777" w:rsidR="00C618A3" w:rsidRPr="00C618A3" w:rsidRDefault="00C618A3" w:rsidP="00C618A3">
            <w:pPr>
              <w:spacing w:before="0" w:after="0" w:line="240" w:lineRule="auto"/>
              <w:rPr>
                <w:rFonts w:ascii="Calibri" w:hAnsi="Calibri"/>
              </w:rPr>
            </w:pPr>
            <w:r w:rsidRPr="00C618A3">
              <w:rPr>
                <w:rFonts w:ascii="Calibri" w:hAnsi="Calibri" w:cs="Arial"/>
                <w:color w:val="000000"/>
              </w:rPr>
              <w:t>The evidence completely fails to meet the requirements.</w:t>
            </w:r>
          </w:p>
        </w:tc>
        <w:tc>
          <w:tcPr>
            <w:tcW w:w="1366" w:type="dxa"/>
            <w:tcBorders>
              <w:top w:val="single" w:sz="4" w:space="0" w:color="auto"/>
              <w:left w:val="single" w:sz="4" w:space="0" w:color="auto"/>
              <w:bottom w:val="single" w:sz="4" w:space="0" w:color="auto"/>
              <w:right w:val="single" w:sz="4" w:space="0" w:color="auto"/>
            </w:tcBorders>
            <w:hideMark/>
          </w:tcPr>
          <w:p w14:paraId="31EA667F" w14:textId="77777777" w:rsidR="00C618A3" w:rsidRPr="00C618A3" w:rsidRDefault="00C618A3" w:rsidP="00C618A3">
            <w:pPr>
              <w:spacing w:before="0" w:after="0" w:line="240" w:lineRule="auto"/>
              <w:jc w:val="center"/>
              <w:rPr>
                <w:rFonts w:ascii="Calibri" w:hAnsi="Calibri"/>
              </w:rPr>
            </w:pPr>
            <w:r w:rsidRPr="00C618A3">
              <w:rPr>
                <w:rFonts w:ascii="Calibri" w:hAnsi="Calibri"/>
              </w:rPr>
              <w:t>0</w:t>
            </w:r>
          </w:p>
        </w:tc>
      </w:tr>
      <w:tr w:rsidR="00C618A3" w:rsidRPr="00C618A3" w14:paraId="2DF36D1A" w14:textId="77777777" w:rsidTr="00254298">
        <w:trPr>
          <w:jc w:val="center"/>
        </w:trPr>
        <w:tc>
          <w:tcPr>
            <w:tcW w:w="2268" w:type="dxa"/>
            <w:tcBorders>
              <w:top w:val="single" w:sz="4" w:space="0" w:color="auto"/>
              <w:left w:val="single" w:sz="4" w:space="0" w:color="auto"/>
              <w:bottom w:val="single" w:sz="4" w:space="0" w:color="auto"/>
              <w:right w:val="single" w:sz="4" w:space="0" w:color="auto"/>
            </w:tcBorders>
          </w:tcPr>
          <w:p w14:paraId="0626C24B" w14:textId="77777777" w:rsidR="00C618A3" w:rsidRPr="00C618A3" w:rsidRDefault="00C618A3" w:rsidP="00C618A3">
            <w:pPr>
              <w:spacing w:before="0" w:after="0" w:line="240" w:lineRule="auto"/>
              <w:rPr>
                <w:rFonts w:ascii="Calibri" w:hAnsi="Calibri"/>
              </w:rPr>
            </w:pPr>
          </w:p>
        </w:tc>
        <w:tc>
          <w:tcPr>
            <w:tcW w:w="5954" w:type="dxa"/>
            <w:tcBorders>
              <w:top w:val="single" w:sz="4" w:space="0" w:color="auto"/>
              <w:left w:val="single" w:sz="4" w:space="0" w:color="auto"/>
              <w:bottom w:val="single" w:sz="4" w:space="0" w:color="auto"/>
              <w:right w:val="single" w:sz="4" w:space="0" w:color="auto"/>
            </w:tcBorders>
            <w:hideMark/>
          </w:tcPr>
          <w:p w14:paraId="17F872F7" w14:textId="77777777" w:rsidR="00C618A3" w:rsidRPr="00C618A3" w:rsidRDefault="00C618A3" w:rsidP="00C618A3">
            <w:pPr>
              <w:spacing w:before="0" w:after="0" w:line="240" w:lineRule="auto"/>
              <w:jc w:val="center"/>
              <w:rPr>
                <w:rFonts w:ascii="Calibri" w:hAnsi="Calibri"/>
                <w:b/>
              </w:rPr>
            </w:pPr>
            <w:r w:rsidRPr="00C618A3">
              <w:rPr>
                <w:rFonts w:ascii="Calibri" w:hAnsi="Calibri"/>
                <w:b/>
              </w:rPr>
              <w:t>A score of 2 or less for any criterion will represent a fail</w:t>
            </w:r>
          </w:p>
        </w:tc>
        <w:tc>
          <w:tcPr>
            <w:tcW w:w="1366" w:type="dxa"/>
            <w:tcBorders>
              <w:top w:val="single" w:sz="4" w:space="0" w:color="auto"/>
              <w:left w:val="single" w:sz="4" w:space="0" w:color="auto"/>
              <w:bottom w:val="single" w:sz="4" w:space="0" w:color="auto"/>
              <w:right w:val="single" w:sz="4" w:space="0" w:color="auto"/>
            </w:tcBorders>
          </w:tcPr>
          <w:p w14:paraId="315F3EA7" w14:textId="77777777" w:rsidR="00C618A3" w:rsidRPr="00C618A3" w:rsidRDefault="00C618A3" w:rsidP="00C618A3">
            <w:pPr>
              <w:spacing w:before="0" w:after="0" w:line="240" w:lineRule="auto"/>
              <w:rPr>
                <w:rFonts w:ascii="Calibri" w:hAnsi="Calibri"/>
              </w:rPr>
            </w:pPr>
          </w:p>
        </w:tc>
      </w:tr>
    </w:tbl>
    <w:p w14:paraId="6EAD4F84" w14:textId="77777777" w:rsidR="00C618A3" w:rsidRPr="00C618A3" w:rsidRDefault="00C618A3" w:rsidP="00C618A3">
      <w:pPr>
        <w:spacing w:before="0" w:after="0" w:line="240" w:lineRule="auto"/>
        <w:rPr>
          <w:rFonts w:eastAsia="Calibri"/>
        </w:rPr>
      </w:pPr>
    </w:p>
    <w:p w14:paraId="09D06953" w14:textId="77777777" w:rsidR="00C618A3" w:rsidRPr="00C618A3" w:rsidRDefault="00C618A3" w:rsidP="00C618A3">
      <w:pPr>
        <w:spacing w:before="0" w:after="0" w:line="240" w:lineRule="auto"/>
        <w:ind w:left="360"/>
        <w:rPr>
          <w:rFonts w:eastAsia="Calibri"/>
        </w:rPr>
      </w:pPr>
    </w:p>
    <w:tbl>
      <w:tblPr>
        <w:tblStyle w:val="TableGrid40"/>
        <w:tblW w:w="9497" w:type="dxa"/>
        <w:tblInd w:w="137" w:type="dxa"/>
        <w:tblLook w:val="04A0" w:firstRow="1" w:lastRow="0" w:firstColumn="1" w:lastColumn="0" w:noHBand="0" w:noVBand="1"/>
      </w:tblPr>
      <w:tblGrid>
        <w:gridCol w:w="4731"/>
        <w:gridCol w:w="4766"/>
      </w:tblGrid>
      <w:tr w:rsidR="00C618A3" w:rsidRPr="00C618A3" w14:paraId="26C2BD04" w14:textId="77777777" w:rsidTr="00254298">
        <w:tc>
          <w:tcPr>
            <w:tcW w:w="4731" w:type="dxa"/>
            <w:tcBorders>
              <w:top w:val="single" w:sz="4" w:space="0" w:color="auto"/>
              <w:left w:val="single" w:sz="4" w:space="0" w:color="auto"/>
              <w:bottom w:val="single" w:sz="4" w:space="0" w:color="auto"/>
              <w:right w:val="single" w:sz="4" w:space="0" w:color="auto"/>
            </w:tcBorders>
            <w:hideMark/>
          </w:tcPr>
          <w:p w14:paraId="1B655E0F" w14:textId="77777777" w:rsidR="00C618A3" w:rsidRPr="00C618A3" w:rsidRDefault="00C618A3" w:rsidP="00C618A3">
            <w:pPr>
              <w:spacing w:before="0" w:after="0" w:line="240" w:lineRule="auto"/>
              <w:jc w:val="center"/>
              <w:rPr>
                <w:rFonts w:ascii="Calibri" w:hAnsi="Calibri"/>
                <w:b/>
              </w:rPr>
            </w:pPr>
            <w:r w:rsidRPr="00C618A3">
              <w:rPr>
                <w:rFonts w:ascii="Calibri" w:hAnsi="Calibri"/>
                <w:b/>
              </w:rPr>
              <w:t>Question</w:t>
            </w:r>
          </w:p>
        </w:tc>
        <w:tc>
          <w:tcPr>
            <w:tcW w:w="4766" w:type="dxa"/>
            <w:tcBorders>
              <w:top w:val="single" w:sz="4" w:space="0" w:color="auto"/>
              <w:left w:val="single" w:sz="4" w:space="0" w:color="auto"/>
              <w:bottom w:val="single" w:sz="4" w:space="0" w:color="auto"/>
              <w:right w:val="single" w:sz="4" w:space="0" w:color="auto"/>
            </w:tcBorders>
            <w:hideMark/>
          </w:tcPr>
          <w:p w14:paraId="1AD6352D" w14:textId="77777777" w:rsidR="00C618A3" w:rsidRPr="00C618A3" w:rsidRDefault="00C618A3" w:rsidP="00C618A3">
            <w:pPr>
              <w:spacing w:before="0" w:after="0" w:line="240" w:lineRule="auto"/>
              <w:jc w:val="center"/>
              <w:rPr>
                <w:rFonts w:ascii="Calibri" w:hAnsi="Calibri"/>
                <w:b/>
              </w:rPr>
            </w:pPr>
            <w:r w:rsidRPr="00C618A3">
              <w:rPr>
                <w:rFonts w:ascii="Calibri" w:hAnsi="Calibri"/>
                <w:b/>
              </w:rPr>
              <w:t>Overall Weighting</w:t>
            </w:r>
          </w:p>
        </w:tc>
      </w:tr>
      <w:tr w:rsidR="00C618A3" w:rsidRPr="00C618A3" w14:paraId="3C232D4C" w14:textId="77777777" w:rsidTr="00254298">
        <w:tc>
          <w:tcPr>
            <w:tcW w:w="4731" w:type="dxa"/>
            <w:tcBorders>
              <w:top w:val="single" w:sz="4" w:space="0" w:color="auto"/>
              <w:left w:val="single" w:sz="4" w:space="0" w:color="auto"/>
              <w:bottom w:val="single" w:sz="4" w:space="0" w:color="auto"/>
              <w:right w:val="single" w:sz="4" w:space="0" w:color="auto"/>
            </w:tcBorders>
            <w:hideMark/>
          </w:tcPr>
          <w:p w14:paraId="17DA08BD" w14:textId="77777777" w:rsidR="00C618A3" w:rsidRPr="00C618A3" w:rsidRDefault="00C618A3" w:rsidP="00C618A3">
            <w:pPr>
              <w:spacing w:before="0" w:after="0" w:line="240" w:lineRule="auto"/>
              <w:jc w:val="center"/>
              <w:rPr>
                <w:rFonts w:ascii="Calibri" w:hAnsi="Calibri"/>
              </w:rPr>
            </w:pPr>
            <w:r w:rsidRPr="00C618A3">
              <w:rPr>
                <w:rFonts w:ascii="Calibri" w:hAnsi="Calibri"/>
              </w:rPr>
              <w:t>1</w:t>
            </w:r>
          </w:p>
        </w:tc>
        <w:tc>
          <w:tcPr>
            <w:tcW w:w="4766" w:type="dxa"/>
            <w:tcBorders>
              <w:top w:val="single" w:sz="4" w:space="0" w:color="auto"/>
              <w:left w:val="single" w:sz="4" w:space="0" w:color="auto"/>
              <w:bottom w:val="single" w:sz="4" w:space="0" w:color="auto"/>
              <w:right w:val="single" w:sz="4" w:space="0" w:color="auto"/>
            </w:tcBorders>
            <w:hideMark/>
          </w:tcPr>
          <w:p w14:paraId="228DFCAD" w14:textId="77777777" w:rsidR="00C618A3" w:rsidRPr="00C618A3" w:rsidRDefault="00C618A3" w:rsidP="00C618A3">
            <w:pPr>
              <w:spacing w:before="0" w:after="0" w:line="240" w:lineRule="auto"/>
              <w:jc w:val="center"/>
              <w:rPr>
                <w:rFonts w:ascii="Calibri" w:hAnsi="Calibri"/>
              </w:rPr>
            </w:pPr>
            <w:r w:rsidRPr="00C618A3">
              <w:rPr>
                <w:rFonts w:ascii="Calibri" w:hAnsi="Calibri"/>
              </w:rPr>
              <w:t>For information only</w:t>
            </w:r>
          </w:p>
        </w:tc>
      </w:tr>
      <w:tr w:rsidR="00C618A3" w:rsidRPr="00C618A3" w14:paraId="14C703DC" w14:textId="77777777" w:rsidTr="00254298">
        <w:tc>
          <w:tcPr>
            <w:tcW w:w="4731" w:type="dxa"/>
            <w:tcBorders>
              <w:top w:val="single" w:sz="4" w:space="0" w:color="auto"/>
              <w:left w:val="single" w:sz="4" w:space="0" w:color="auto"/>
              <w:bottom w:val="single" w:sz="4" w:space="0" w:color="auto"/>
              <w:right w:val="single" w:sz="4" w:space="0" w:color="auto"/>
            </w:tcBorders>
            <w:hideMark/>
          </w:tcPr>
          <w:p w14:paraId="2C8D9C25" w14:textId="77777777" w:rsidR="00C618A3" w:rsidRPr="00C618A3" w:rsidRDefault="00C618A3" w:rsidP="00C618A3">
            <w:pPr>
              <w:spacing w:before="0" w:after="0" w:line="240" w:lineRule="auto"/>
              <w:jc w:val="center"/>
              <w:rPr>
                <w:rFonts w:ascii="Calibri" w:hAnsi="Calibri"/>
              </w:rPr>
            </w:pPr>
            <w:r w:rsidRPr="00C618A3">
              <w:rPr>
                <w:rFonts w:ascii="Calibri" w:hAnsi="Calibri"/>
              </w:rPr>
              <w:t>2</w:t>
            </w:r>
          </w:p>
        </w:tc>
        <w:tc>
          <w:tcPr>
            <w:tcW w:w="4766" w:type="dxa"/>
            <w:tcBorders>
              <w:top w:val="single" w:sz="4" w:space="0" w:color="auto"/>
              <w:left w:val="single" w:sz="4" w:space="0" w:color="auto"/>
              <w:bottom w:val="single" w:sz="4" w:space="0" w:color="auto"/>
              <w:right w:val="single" w:sz="4" w:space="0" w:color="auto"/>
            </w:tcBorders>
            <w:hideMark/>
          </w:tcPr>
          <w:p w14:paraId="4FAC019F" w14:textId="77777777" w:rsidR="00C618A3" w:rsidRPr="00C618A3" w:rsidRDefault="00C618A3" w:rsidP="00C618A3">
            <w:pPr>
              <w:spacing w:before="0" w:after="0" w:line="240" w:lineRule="auto"/>
              <w:jc w:val="center"/>
              <w:rPr>
                <w:rFonts w:ascii="Calibri" w:hAnsi="Calibri"/>
              </w:rPr>
            </w:pPr>
            <w:r w:rsidRPr="00C618A3">
              <w:rPr>
                <w:rFonts w:ascii="Calibri" w:hAnsi="Calibri"/>
              </w:rPr>
              <w:t>5%</w:t>
            </w:r>
          </w:p>
        </w:tc>
      </w:tr>
      <w:tr w:rsidR="00C618A3" w:rsidRPr="00C618A3" w14:paraId="0A728E5D" w14:textId="77777777" w:rsidTr="00254298">
        <w:tc>
          <w:tcPr>
            <w:tcW w:w="4731" w:type="dxa"/>
            <w:tcBorders>
              <w:top w:val="single" w:sz="4" w:space="0" w:color="auto"/>
              <w:left w:val="single" w:sz="4" w:space="0" w:color="auto"/>
              <w:bottom w:val="single" w:sz="4" w:space="0" w:color="auto"/>
              <w:right w:val="single" w:sz="4" w:space="0" w:color="auto"/>
            </w:tcBorders>
            <w:hideMark/>
          </w:tcPr>
          <w:p w14:paraId="31EBD342" w14:textId="77777777" w:rsidR="00C618A3" w:rsidRPr="00C618A3" w:rsidRDefault="00C618A3" w:rsidP="00C618A3">
            <w:pPr>
              <w:spacing w:before="0" w:after="0" w:line="240" w:lineRule="auto"/>
              <w:jc w:val="center"/>
              <w:rPr>
                <w:rFonts w:ascii="Calibri" w:hAnsi="Calibri"/>
              </w:rPr>
            </w:pPr>
            <w:r w:rsidRPr="00C618A3">
              <w:rPr>
                <w:rFonts w:ascii="Calibri" w:hAnsi="Calibri"/>
              </w:rPr>
              <w:t>3</w:t>
            </w:r>
          </w:p>
        </w:tc>
        <w:tc>
          <w:tcPr>
            <w:tcW w:w="4766" w:type="dxa"/>
            <w:tcBorders>
              <w:top w:val="single" w:sz="4" w:space="0" w:color="auto"/>
              <w:left w:val="single" w:sz="4" w:space="0" w:color="auto"/>
              <w:bottom w:val="single" w:sz="4" w:space="0" w:color="auto"/>
              <w:right w:val="single" w:sz="4" w:space="0" w:color="auto"/>
            </w:tcBorders>
            <w:hideMark/>
          </w:tcPr>
          <w:p w14:paraId="3F1457A1" w14:textId="77777777" w:rsidR="00C618A3" w:rsidRPr="00C618A3" w:rsidRDefault="00C618A3" w:rsidP="00C618A3">
            <w:pPr>
              <w:spacing w:before="0" w:after="0" w:line="240" w:lineRule="auto"/>
              <w:jc w:val="center"/>
              <w:rPr>
                <w:rFonts w:ascii="Calibri" w:hAnsi="Calibri"/>
              </w:rPr>
            </w:pPr>
            <w:r w:rsidRPr="00C618A3">
              <w:rPr>
                <w:rFonts w:ascii="Calibri" w:hAnsi="Calibri"/>
              </w:rPr>
              <w:t>12%</w:t>
            </w:r>
          </w:p>
        </w:tc>
      </w:tr>
      <w:tr w:rsidR="00C618A3" w:rsidRPr="00C618A3" w14:paraId="6096A362" w14:textId="77777777" w:rsidTr="00254298">
        <w:tc>
          <w:tcPr>
            <w:tcW w:w="4731" w:type="dxa"/>
            <w:tcBorders>
              <w:top w:val="single" w:sz="4" w:space="0" w:color="auto"/>
              <w:left w:val="single" w:sz="4" w:space="0" w:color="auto"/>
              <w:bottom w:val="single" w:sz="4" w:space="0" w:color="auto"/>
              <w:right w:val="single" w:sz="4" w:space="0" w:color="auto"/>
            </w:tcBorders>
            <w:hideMark/>
          </w:tcPr>
          <w:p w14:paraId="67CC3536" w14:textId="77777777" w:rsidR="00C618A3" w:rsidRPr="00C618A3" w:rsidRDefault="00C618A3" w:rsidP="00C618A3">
            <w:pPr>
              <w:spacing w:before="0" w:after="0" w:line="240" w:lineRule="auto"/>
              <w:jc w:val="center"/>
              <w:rPr>
                <w:rFonts w:ascii="Calibri" w:hAnsi="Calibri"/>
              </w:rPr>
            </w:pPr>
            <w:r w:rsidRPr="00C618A3">
              <w:rPr>
                <w:rFonts w:ascii="Calibri" w:hAnsi="Calibri"/>
              </w:rPr>
              <w:t>4</w:t>
            </w:r>
          </w:p>
        </w:tc>
        <w:tc>
          <w:tcPr>
            <w:tcW w:w="4766" w:type="dxa"/>
            <w:tcBorders>
              <w:top w:val="single" w:sz="4" w:space="0" w:color="auto"/>
              <w:left w:val="single" w:sz="4" w:space="0" w:color="auto"/>
              <w:bottom w:val="single" w:sz="4" w:space="0" w:color="auto"/>
              <w:right w:val="single" w:sz="4" w:space="0" w:color="auto"/>
            </w:tcBorders>
            <w:hideMark/>
          </w:tcPr>
          <w:p w14:paraId="202257FF" w14:textId="77777777" w:rsidR="00C618A3" w:rsidRPr="00C618A3" w:rsidRDefault="00C618A3" w:rsidP="00C618A3">
            <w:pPr>
              <w:spacing w:before="0" w:after="0" w:line="240" w:lineRule="auto"/>
              <w:jc w:val="center"/>
              <w:rPr>
                <w:rFonts w:ascii="Calibri" w:hAnsi="Calibri"/>
              </w:rPr>
            </w:pPr>
            <w:r w:rsidRPr="00C618A3">
              <w:rPr>
                <w:rFonts w:ascii="Calibri" w:hAnsi="Calibri"/>
              </w:rPr>
              <w:t>15%</w:t>
            </w:r>
          </w:p>
        </w:tc>
      </w:tr>
      <w:tr w:rsidR="00C618A3" w:rsidRPr="00C618A3" w14:paraId="18720F16" w14:textId="77777777" w:rsidTr="00254298">
        <w:tc>
          <w:tcPr>
            <w:tcW w:w="4731" w:type="dxa"/>
            <w:tcBorders>
              <w:top w:val="single" w:sz="4" w:space="0" w:color="auto"/>
              <w:left w:val="single" w:sz="4" w:space="0" w:color="auto"/>
              <w:bottom w:val="single" w:sz="4" w:space="0" w:color="auto"/>
              <w:right w:val="single" w:sz="4" w:space="0" w:color="auto"/>
            </w:tcBorders>
            <w:hideMark/>
          </w:tcPr>
          <w:p w14:paraId="0E06C6F6" w14:textId="77777777" w:rsidR="00C618A3" w:rsidRPr="00C618A3" w:rsidRDefault="00C618A3" w:rsidP="00C618A3">
            <w:pPr>
              <w:spacing w:before="0" w:after="0" w:line="240" w:lineRule="auto"/>
              <w:jc w:val="center"/>
              <w:rPr>
                <w:rFonts w:ascii="Calibri" w:hAnsi="Calibri"/>
              </w:rPr>
            </w:pPr>
            <w:r w:rsidRPr="00C618A3">
              <w:rPr>
                <w:rFonts w:ascii="Calibri" w:hAnsi="Calibri"/>
              </w:rPr>
              <w:t>5</w:t>
            </w:r>
          </w:p>
        </w:tc>
        <w:tc>
          <w:tcPr>
            <w:tcW w:w="4766" w:type="dxa"/>
            <w:tcBorders>
              <w:top w:val="single" w:sz="4" w:space="0" w:color="auto"/>
              <w:left w:val="single" w:sz="4" w:space="0" w:color="auto"/>
              <w:bottom w:val="single" w:sz="4" w:space="0" w:color="auto"/>
              <w:right w:val="single" w:sz="4" w:space="0" w:color="auto"/>
            </w:tcBorders>
            <w:hideMark/>
          </w:tcPr>
          <w:p w14:paraId="350B9579" w14:textId="77777777" w:rsidR="00C618A3" w:rsidRPr="00C618A3" w:rsidRDefault="00C618A3" w:rsidP="00C618A3">
            <w:pPr>
              <w:spacing w:before="0" w:after="0" w:line="240" w:lineRule="auto"/>
              <w:jc w:val="center"/>
              <w:rPr>
                <w:rFonts w:ascii="Calibri" w:hAnsi="Calibri"/>
              </w:rPr>
            </w:pPr>
            <w:r w:rsidRPr="00C618A3">
              <w:rPr>
                <w:rFonts w:ascii="Calibri" w:hAnsi="Calibri"/>
              </w:rPr>
              <w:t>15%</w:t>
            </w:r>
          </w:p>
        </w:tc>
      </w:tr>
      <w:tr w:rsidR="00C618A3" w:rsidRPr="00C618A3" w14:paraId="677DD67A" w14:textId="77777777" w:rsidTr="00254298">
        <w:tc>
          <w:tcPr>
            <w:tcW w:w="4731" w:type="dxa"/>
            <w:tcBorders>
              <w:top w:val="single" w:sz="4" w:space="0" w:color="auto"/>
              <w:left w:val="single" w:sz="4" w:space="0" w:color="auto"/>
              <w:bottom w:val="single" w:sz="4" w:space="0" w:color="auto"/>
              <w:right w:val="single" w:sz="4" w:space="0" w:color="auto"/>
            </w:tcBorders>
            <w:hideMark/>
          </w:tcPr>
          <w:p w14:paraId="6AB98772" w14:textId="77777777" w:rsidR="00C618A3" w:rsidRPr="00C618A3" w:rsidRDefault="00C618A3" w:rsidP="00C618A3">
            <w:pPr>
              <w:spacing w:before="0" w:after="0" w:line="240" w:lineRule="auto"/>
              <w:jc w:val="center"/>
              <w:rPr>
                <w:rFonts w:ascii="Calibri" w:hAnsi="Calibri"/>
              </w:rPr>
            </w:pPr>
            <w:r w:rsidRPr="00C618A3">
              <w:rPr>
                <w:rFonts w:ascii="Calibri" w:hAnsi="Calibri"/>
              </w:rPr>
              <w:t>6</w:t>
            </w:r>
          </w:p>
        </w:tc>
        <w:tc>
          <w:tcPr>
            <w:tcW w:w="4766" w:type="dxa"/>
            <w:tcBorders>
              <w:top w:val="single" w:sz="4" w:space="0" w:color="auto"/>
              <w:left w:val="single" w:sz="4" w:space="0" w:color="auto"/>
              <w:bottom w:val="single" w:sz="4" w:space="0" w:color="auto"/>
              <w:right w:val="single" w:sz="4" w:space="0" w:color="auto"/>
            </w:tcBorders>
            <w:hideMark/>
          </w:tcPr>
          <w:p w14:paraId="6A8E130D" w14:textId="77777777" w:rsidR="00C618A3" w:rsidRPr="00C618A3" w:rsidRDefault="00C618A3" w:rsidP="00C618A3">
            <w:pPr>
              <w:spacing w:before="0" w:after="0" w:line="240" w:lineRule="auto"/>
              <w:jc w:val="center"/>
              <w:rPr>
                <w:rFonts w:ascii="Calibri" w:hAnsi="Calibri"/>
              </w:rPr>
            </w:pPr>
            <w:r w:rsidRPr="00C618A3">
              <w:rPr>
                <w:rFonts w:ascii="Calibri" w:hAnsi="Calibri"/>
              </w:rPr>
              <w:t>12%</w:t>
            </w:r>
          </w:p>
        </w:tc>
      </w:tr>
      <w:tr w:rsidR="00C618A3" w:rsidRPr="00C618A3" w14:paraId="50843BE7" w14:textId="77777777" w:rsidTr="00254298">
        <w:tc>
          <w:tcPr>
            <w:tcW w:w="4731" w:type="dxa"/>
            <w:tcBorders>
              <w:top w:val="single" w:sz="4" w:space="0" w:color="auto"/>
              <w:left w:val="single" w:sz="4" w:space="0" w:color="auto"/>
              <w:bottom w:val="single" w:sz="4" w:space="0" w:color="auto"/>
              <w:right w:val="single" w:sz="4" w:space="0" w:color="auto"/>
            </w:tcBorders>
            <w:hideMark/>
          </w:tcPr>
          <w:p w14:paraId="6199F0B7" w14:textId="77777777" w:rsidR="00C618A3" w:rsidRPr="00C618A3" w:rsidRDefault="00C618A3" w:rsidP="00C618A3">
            <w:pPr>
              <w:spacing w:before="0" w:after="0" w:line="240" w:lineRule="auto"/>
              <w:jc w:val="center"/>
              <w:rPr>
                <w:rFonts w:ascii="Calibri" w:hAnsi="Calibri"/>
              </w:rPr>
            </w:pPr>
            <w:r w:rsidRPr="00C618A3">
              <w:rPr>
                <w:rFonts w:ascii="Calibri" w:hAnsi="Calibri"/>
              </w:rPr>
              <w:t>7</w:t>
            </w:r>
          </w:p>
        </w:tc>
        <w:tc>
          <w:tcPr>
            <w:tcW w:w="4766" w:type="dxa"/>
            <w:tcBorders>
              <w:top w:val="single" w:sz="4" w:space="0" w:color="auto"/>
              <w:left w:val="single" w:sz="4" w:space="0" w:color="auto"/>
              <w:bottom w:val="single" w:sz="4" w:space="0" w:color="auto"/>
              <w:right w:val="single" w:sz="4" w:space="0" w:color="auto"/>
            </w:tcBorders>
            <w:hideMark/>
          </w:tcPr>
          <w:p w14:paraId="69B499FC" w14:textId="77777777" w:rsidR="00C618A3" w:rsidRPr="00C618A3" w:rsidRDefault="00C618A3" w:rsidP="00C618A3">
            <w:pPr>
              <w:spacing w:before="0" w:after="0" w:line="240" w:lineRule="auto"/>
              <w:jc w:val="center"/>
              <w:rPr>
                <w:rFonts w:ascii="Calibri" w:hAnsi="Calibri"/>
              </w:rPr>
            </w:pPr>
            <w:r w:rsidRPr="00C618A3">
              <w:rPr>
                <w:rFonts w:ascii="Calibri" w:hAnsi="Calibri"/>
              </w:rPr>
              <w:t>12%</w:t>
            </w:r>
          </w:p>
        </w:tc>
      </w:tr>
      <w:tr w:rsidR="00C618A3" w:rsidRPr="00C618A3" w14:paraId="7E945948" w14:textId="77777777" w:rsidTr="00254298">
        <w:tc>
          <w:tcPr>
            <w:tcW w:w="4731" w:type="dxa"/>
            <w:tcBorders>
              <w:top w:val="single" w:sz="4" w:space="0" w:color="auto"/>
              <w:left w:val="single" w:sz="4" w:space="0" w:color="auto"/>
              <w:bottom w:val="single" w:sz="4" w:space="0" w:color="auto"/>
              <w:right w:val="single" w:sz="4" w:space="0" w:color="auto"/>
            </w:tcBorders>
            <w:hideMark/>
          </w:tcPr>
          <w:p w14:paraId="7BFAE135" w14:textId="77777777" w:rsidR="00C618A3" w:rsidRPr="00C618A3" w:rsidRDefault="00C618A3" w:rsidP="00C618A3">
            <w:pPr>
              <w:spacing w:before="0" w:after="0" w:line="240" w:lineRule="auto"/>
              <w:jc w:val="center"/>
              <w:rPr>
                <w:rFonts w:ascii="Calibri" w:hAnsi="Calibri"/>
              </w:rPr>
            </w:pPr>
            <w:r w:rsidRPr="00C618A3">
              <w:rPr>
                <w:rFonts w:ascii="Calibri" w:hAnsi="Calibri"/>
              </w:rPr>
              <w:t>8</w:t>
            </w:r>
          </w:p>
        </w:tc>
        <w:tc>
          <w:tcPr>
            <w:tcW w:w="4766" w:type="dxa"/>
            <w:tcBorders>
              <w:top w:val="single" w:sz="4" w:space="0" w:color="auto"/>
              <w:left w:val="single" w:sz="4" w:space="0" w:color="auto"/>
              <w:bottom w:val="single" w:sz="4" w:space="0" w:color="auto"/>
              <w:right w:val="single" w:sz="4" w:space="0" w:color="auto"/>
            </w:tcBorders>
            <w:hideMark/>
          </w:tcPr>
          <w:p w14:paraId="629EBBB7" w14:textId="77777777" w:rsidR="00C618A3" w:rsidRPr="00C618A3" w:rsidRDefault="00C618A3" w:rsidP="00C618A3">
            <w:pPr>
              <w:spacing w:before="0" w:after="0" w:line="240" w:lineRule="auto"/>
              <w:jc w:val="center"/>
              <w:rPr>
                <w:rFonts w:ascii="Calibri" w:hAnsi="Calibri"/>
              </w:rPr>
            </w:pPr>
            <w:r w:rsidRPr="00C618A3">
              <w:rPr>
                <w:rFonts w:ascii="Calibri" w:hAnsi="Calibri"/>
              </w:rPr>
              <w:t>12%</w:t>
            </w:r>
          </w:p>
        </w:tc>
      </w:tr>
      <w:tr w:rsidR="00C618A3" w:rsidRPr="00C618A3" w14:paraId="126C7746" w14:textId="77777777" w:rsidTr="00254298">
        <w:tc>
          <w:tcPr>
            <w:tcW w:w="4731" w:type="dxa"/>
            <w:tcBorders>
              <w:top w:val="single" w:sz="4" w:space="0" w:color="auto"/>
              <w:left w:val="single" w:sz="4" w:space="0" w:color="auto"/>
              <w:bottom w:val="single" w:sz="4" w:space="0" w:color="auto"/>
              <w:right w:val="single" w:sz="4" w:space="0" w:color="auto"/>
            </w:tcBorders>
            <w:hideMark/>
          </w:tcPr>
          <w:p w14:paraId="1C321E63" w14:textId="77777777" w:rsidR="00C618A3" w:rsidRPr="00C618A3" w:rsidRDefault="00C618A3" w:rsidP="00C618A3">
            <w:pPr>
              <w:spacing w:before="0" w:after="0" w:line="240" w:lineRule="auto"/>
              <w:jc w:val="center"/>
              <w:rPr>
                <w:rFonts w:ascii="Calibri" w:hAnsi="Calibri"/>
              </w:rPr>
            </w:pPr>
            <w:r w:rsidRPr="00C618A3">
              <w:rPr>
                <w:rFonts w:ascii="Calibri" w:hAnsi="Calibri"/>
              </w:rPr>
              <w:t>9</w:t>
            </w:r>
          </w:p>
        </w:tc>
        <w:tc>
          <w:tcPr>
            <w:tcW w:w="4766" w:type="dxa"/>
            <w:tcBorders>
              <w:top w:val="single" w:sz="4" w:space="0" w:color="auto"/>
              <w:left w:val="single" w:sz="4" w:space="0" w:color="auto"/>
              <w:bottom w:val="single" w:sz="4" w:space="0" w:color="auto"/>
              <w:right w:val="single" w:sz="4" w:space="0" w:color="auto"/>
            </w:tcBorders>
            <w:hideMark/>
          </w:tcPr>
          <w:p w14:paraId="49C47FED" w14:textId="77777777" w:rsidR="00C618A3" w:rsidRPr="00C618A3" w:rsidRDefault="00C618A3" w:rsidP="00C618A3">
            <w:pPr>
              <w:spacing w:before="0" w:after="0" w:line="240" w:lineRule="auto"/>
              <w:jc w:val="center"/>
              <w:rPr>
                <w:rFonts w:ascii="Calibri" w:hAnsi="Calibri"/>
              </w:rPr>
            </w:pPr>
            <w:r w:rsidRPr="00C618A3">
              <w:rPr>
                <w:rFonts w:ascii="Calibri" w:hAnsi="Calibri"/>
              </w:rPr>
              <w:t>12%</w:t>
            </w:r>
          </w:p>
        </w:tc>
      </w:tr>
      <w:tr w:rsidR="00C618A3" w:rsidRPr="00C618A3" w14:paraId="5362D621" w14:textId="77777777" w:rsidTr="00254298">
        <w:tc>
          <w:tcPr>
            <w:tcW w:w="4731" w:type="dxa"/>
            <w:tcBorders>
              <w:top w:val="single" w:sz="4" w:space="0" w:color="auto"/>
              <w:left w:val="single" w:sz="4" w:space="0" w:color="auto"/>
              <w:bottom w:val="single" w:sz="4" w:space="0" w:color="auto"/>
              <w:right w:val="single" w:sz="4" w:space="0" w:color="auto"/>
            </w:tcBorders>
            <w:hideMark/>
          </w:tcPr>
          <w:p w14:paraId="6628798A" w14:textId="77777777" w:rsidR="00C618A3" w:rsidRPr="00C618A3" w:rsidRDefault="00C618A3" w:rsidP="00C618A3">
            <w:pPr>
              <w:spacing w:before="0" w:after="0" w:line="240" w:lineRule="auto"/>
              <w:jc w:val="center"/>
              <w:rPr>
                <w:rFonts w:ascii="Calibri" w:hAnsi="Calibri"/>
              </w:rPr>
            </w:pPr>
            <w:r w:rsidRPr="00C618A3">
              <w:rPr>
                <w:rFonts w:ascii="Calibri" w:hAnsi="Calibri"/>
              </w:rPr>
              <w:t>10</w:t>
            </w:r>
          </w:p>
        </w:tc>
        <w:tc>
          <w:tcPr>
            <w:tcW w:w="4766" w:type="dxa"/>
            <w:tcBorders>
              <w:top w:val="single" w:sz="4" w:space="0" w:color="auto"/>
              <w:left w:val="single" w:sz="4" w:space="0" w:color="auto"/>
              <w:bottom w:val="single" w:sz="4" w:space="0" w:color="auto"/>
              <w:right w:val="single" w:sz="4" w:space="0" w:color="auto"/>
            </w:tcBorders>
            <w:hideMark/>
          </w:tcPr>
          <w:p w14:paraId="39CB9D6B" w14:textId="77777777" w:rsidR="00C618A3" w:rsidRPr="00C618A3" w:rsidRDefault="00C618A3" w:rsidP="00C618A3">
            <w:pPr>
              <w:spacing w:before="0" w:after="0" w:line="240" w:lineRule="auto"/>
              <w:jc w:val="center"/>
              <w:rPr>
                <w:rFonts w:ascii="Calibri" w:hAnsi="Calibri"/>
              </w:rPr>
            </w:pPr>
            <w:r w:rsidRPr="00C618A3">
              <w:rPr>
                <w:rFonts w:ascii="Calibri" w:hAnsi="Calibri"/>
              </w:rPr>
              <w:t>5%</w:t>
            </w:r>
          </w:p>
        </w:tc>
      </w:tr>
      <w:tr w:rsidR="00C618A3" w:rsidRPr="00C618A3" w14:paraId="5869CBC2" w14:textId="77777777" w:rsidTr="00254298">
        <w:tc>
          <w:tcPr>
            <w:tcW w:w="4731" w:type="dxa"/>
            <w:tcBorders>
              <w:top w:val="single" w:sz="4" w:space="0" w:color="auto"/>
              <w:left w:val="single" w:sz="4" w:space="0" w:color="auto"/>
              <w:bottom w:val="single" w:sz="4" w:space="0" w:color="auto"/>
              <w:right w:val="single" w:sz="4" w:space="0" w:color="auto"/>
            </w:tcBorders>
            <w:hideMark/>
          </w:tcPr>
          <w:p w14:paraId="11BD9C0A" w14:textId="77777777" w:rsidR="00C618A3" w:rsidRPr="00C618A3" w:rsidRDefault="00C618A3" w:rsidP="00C618A3">
            <w:pPr>
              <w:spacing w:before="0" w:after="0" w:line="240" w:lineRule="auto"/>
              <w:jc w:val="center"/>
              <w:rPr>
                <w:rFonts w:ascii="Calibri" w:hAnsi="Calibri"/>
              </w:rPr>
            </w:pPr>
            <w:r w:rsidRPr="00C618A3">
              <w:rPr>
                <w:rFonts w:ascii="Calibri" w:hAnsi="Calibri"/>
              </w:rPr>
              <w:t>11</w:t>
            </w:r>
          </w:p>
        </w:tc>
        <w:tc>
          <w:tcPr>
            <w:tcW w:w="4766" w:type="dxa"/>
            <w:tcBorders>
              <w:top w:val="single" w:sz="4" w:space="0" w:color="auto"/>
              <w:left w:val="single" w:sz="4" w:space="0" w:color="auto"/>
              <w:bottom w:val="single" w:sz="4" w:space="0" w:color="auto"/>
              <w:right w:val="single" w:sz="4" w:space="0" w:color="auto"/>
            </w:tcBorders>
            <w:hideMark/>
          </w:tcPr>
          <w:p w14:paraId="3217DC43" w14:textId="77777777" w:rsidR="00C618A3" w:rsidRPr="00C618A3" w:rsidRDefault="00C618A3" w:rsidP="00C618A3">
            <w:pPr>
              <w:spacing w:before="0" w:after="0" w:line="240" w:lineRule="auto"/>
              <w:jc w:val="center"/>
              <w:rPr>
                <w:rFonts w:ascii="Calibri" w:hAnsi="Calibri"/>
              </w:rPr>
            </w:pPr>
            <w:r w:rsidRPr="00C618A3">
              <w:rPr>
                <w:rFonts w:ascii="Calibri" w:hAnsi="Calibri"/>
              </w:rPr>
              <w:t>Information only</w:t>
            </w:r>
          </w:p>
        </w:tc>
      </w:tr>
    </w:tbl>
    <w:p w14:paraId="6DBAAE03" w14:textId="77777777" w:rsidR="00C618A3" w:rsidRPr="00C618A3" w:rsidRDefault="00C618A3">
      <w:pPr>
        <w:spacing w:before="0" w:after="0" w:line="240" w:lineRule="auto"/>
        <w:rPr>
          <w:rStyle w:val="Strong"/>
        </w:rPr>
      </w:pPr>
    </w:p>
    <w:p w14:paraId="4672DFE4" w14:textId="43A27218" w:rsidR="00A22F71" w:rsidRPr="00236699" w:rsidRDefault="005530B2">
      <w:pPr>
        <w:spacing w:before="0" w:after="0" w:line="240" w:lineRule="auto"/>
        <w:rPr>
          <w:rFonts w:asciiTheme="minorHAnsi" w:hAnsiTheme="minorHAnsi"/>
        </w:rPr>
      </w:pPr>
      <w:r>
        <w:rPr>
          <w:rFonts w:cs="Arial"/>
          <w:noProof/>
          <w:szCs w:val="24"/>
          <w:lang w:eastAsia="en-GB"/>
        </w:rPr>
        <w:lastRenderedPageBreak/>
        <w:drawing>
          <wp:anchor distT="0" distB="0" distL="114300" distR="114300" simplePos="0" relativeHeight="251658752" behindDoc="1" locked="0" layoutInCell="1" allowOverlap="1" wp14:anchorId="4F29B840" wp14:editId="3116680C">
            <wp:simplePos x="0" y="0"/>
            <wp:positionH relativeFrom="margin">
              <wp:align>right</wp:align>
            </wp:positionH>
            <wp:positionV relativeFrom="paragraph">
              <wp:posOffset>220939</wp:posOffset>
            </wp:positionV>
            <wp:extent cx="3344545" cy="619125"/>
            <wp:effectExtent l="0" t="0" r="8255" b="9525"/>
            <wp:wrapThrough wrapText="bothSides">
              <wp:wrapPolygon edited="0">
                <wp:start x="0" y="0"/>
                <wp:lineTo x="0" y="21268"/>
                <wp:lineTo x="21530" y="21268"/>
                <wp:lineTo x="2153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4545" cy="619125"/>
                    </a:xfrm>
                    <a:prstGeom prst="rect">
                      <a:avLst/>
                    </a:prstGeom>
                  </pic:spPr>
                </pic:pic>
              </a:graphicData>
            </a:graphic>
            <wp14:sizeRelH relativeFrom="page">
              <wp14:pctWidth>0</wp14:pctWidth>
            </wp14:sizeRelH>
            <wp14:sizeRelV relativeFrom="page">
              <wp14:pctHeight>0</wp14:pctHeight>
            </wp14:sizeRelV>
          </wp:anchor>
        </w:drawing>
      </w:r>
    </w:p>
    <w:p w14:paraId="40041408" w14:textId="77777777" w:rsidR="00A22F71" w:rsidRPr="00236699" w:rsidRDefault="00A22F71">
      <w:pPr>
        <w:spacing w:before="0" w:after="0" w:line="240" w:lineRule="auto"/>
        <w:rPr>
          <w:rFonts w:asciiTheme="minorHAnsi" w:hAnsiTheme="minorHAnsi"/>
        </w:rPr>
      </w:pPr>
    </w:p>
    <w:p w14:paraId="77814773" w14:textId="77777777" w:rsidR="00A22F71" w:rsidRPr="00236699" w:rsidRDefault="00A22F71">
      <w:pPr>
        <w:spacing w:before="0" w:after="0" w:line="240" w:lineRule="auto"/>
        <w:rPr>
          <w:rFonts w:asciiTheme="minorHAnsi" w:hAnsiTheme="minorHAnsi"/>
        </w:rPr>
      </w:pPr>
    </w:p>
    <w:p w14:paraId="359F1119" w14:textId="77777777" w:rsidR="00A22F71" w:rsidRPr="00236699" w:rsidRDefault="00A22F71">
      <w:pPr>
        <w:spacing w:before="0" w:after="0" w:line="240" w:lineRule="auto"/>
        <w:rPr>
          <w:rFonts w:asciiTheme="minorHAnsi" w:hAnsiTheme="minorHAnsi"/>
        </w:rPr>
      </w:pPr>
    </w:p>
    <w:p w14:paraId="325FAB8C" w14:textId="77777777" w:rsidR="00A22F71" w:rsidRPr="00236699" w:rsidRDefault="00A22F71">
      <w:pPr>
        <w:spacing w:before="0" w:after="0" w:line="240" w:lineRule="auto"/>
        <w:rPr>
          <w:rFonts w:asciiTheme="minorHAnsi" w:hAnsiTheme="minorHAnsi"/>
        </w:rPr>
      </w:pPr>
    </w:p>
    <w:p w14:paraId="49FFE579" w14:textId="77777777" w:rsidR="005530B2" w:rsidRDefault="005530B2">
      <w:pPr>
        <w:spacing w:before="0" w:after="0" w:line="240" w:lineRule="auto"/>
        <w:jc w:val="center"/>
        <w:rPr>
          <w:rFonts w:asciiTheme="minorHAnsi" w:hAnsiTheme="minorHAnsi"/>
          <w:sz w:val="56"/>
          <w:szCs w:val="56"/>
        </w:rPr>
      </w:pPr>
    </w:p>
    <w:p w14:paraId="29407D35" w14:textId="1BF84698" w:rsidR="0093531D" w:rsidRDefault="0093531D">
      <w:pPr>
        <w:spacing w:before="0" w:after="0" w:line="240" w:lineRule="auto"/>
        <w:jc w:val="center"/>
        <w:rPr>
          <w:rFonts w:asciiTheme="minorHAnsi" w:hAnsiTheme="minorHAnsi"/>
          <w:sz w:val="56"/>
          <w:szCs w:val="56"/>
        </w:rPr>
      </w:pPr>
      <w:r>
        <w:rPr>
          <w:rFonts w:asciiTheme="minorHAnsi" w:hAnsiTheme="minorHAnsi"/>
          <w:caps/>
          <w:noProof/>
          <w:sz w:val="56"/>
          <w:szCs w:val="56"/>
          <w:lang w:eastAsia="en-GB"/>
        </w:rPr>
        <w:drawing>
          <wp:inline distT="0" distB="0" distL="0" distR="0" wp14:anchorId="1EB8F56F" wp14:editId="38AC705A">
            <wp:extent cx="5544172" cy="208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ategy.jpg"/>
                    <pic:cNvPicPr/>
                  </pic:nvPicPr>
                  <pic:blipFill>
                    <a:blip r:embed="rId11">
                      <a:extLst>
                        <a:ext uri="{28A0092B-C50C-407E-A947-70E740481C1C}">
                          <a14:useLocalDpi xmlns:a14="http://schemas.microsoft.com/office/drawing/2010/main" val="0"/>
                        </a:ext>
                      </a:extLst>
                    </a:blip>
                    <a:stretch>
                      <a:fillRect/>
                    </a:stretch>
                  </pic:blipFill>
                  <pic:spPr>
                    <a:xfrm>
                      <a:off x="0" y="0"/>
                      <a:ext cx="5546689" cy="2086922"/>
                    </a:xfrm>
                    <a:prstGeom prst="rect">
                      <a:avLst/>
                    </a:prstGeom>
                  </pic:spPr>
                </pic:pic>
              </a:graphicData>
            </a:graphic>
          </wp:inline>
        </w:drawing>
      </w:r>
    </w:p>
    <w:p w14:paraId="5A4AC27A" w14:textId="77777777" w:rsidR="0093531D" w:rsidRDefault="0093531D">
      <w:pPr>
        <w:spacing w:before="0" w:after="0" w:line="240" w:lineRule="auto"/>
        <w:jc w:val="center"/>
        <w:rPr>
          <w:rFonts w:asciiTheme="minorHAnsi" w:hAnsiTheme="minorHAnsi"/>
          <w:sz w:val="56"/>
          <w:szCs w:val="56"/>
        </w:rPr>
      </w:pPr>
    </w:p>
    <w:p w14:paraId="1B44EDEE" w14:textId="77777777" w:rsidR="00A22F71" w:rsidRPr="00F10FB8" w:rsidRDefault="001E4120">
      <w:pPr>
        <w:spacing w:before="0" w:after="0" w:line="240" w:lineRule="auto"/>
        <w:jc w:val="center"/>
        <w:rPr>
          <w:rFonts w:asciiTheme="minorHAnsi" w:hAnsiTheme="minorHAnsi"/>
          <w:sz w:val="56"/>
          <w:szCs w:val="56"/>
        </w:rPr>
      </w:pPr>
      <w:r w:rsidRPr="00F10FB8">
        <w:rPr>
          <w:rFonts w:asciiTheme="minorHAnsi" w:hAnsiTheme="minorHAnsi"/>
          <w:sz w:val="56"/>
          <w:szCs w:val="56"/>
        </w:rPr>
        <w:t>Norfolk Public Health Grants for Sexual Health</w:t>
      </w:r>
    </w:p>
    <w:p w14:paraId="3E6895A8" w14:textId="77777777" w:rsidR="00A22F71" w:rsidRPr="00F10FB8" w:rsidRDefault="00A22F71">
      <w:pPr>
        <w:spacing w:before="0" w:after="0" w:line="240" w:lineRule="auto"/>
        <w:jc w:val="center"/>
        <w:rPr>
          <w:rFonts w:asciiTheme="minorHAnsi" w:hAnsiTheme="minorHAnsi"/>
          <w:sz w:val="56"/>
          <w:szCs w:val="56"/>
        </w:rPr>
      </w:pPr>
    </w:p>
    <w:p w14:paraId="4D4231D6" w14:textId="77777777" w:rsidR="00A22F71" w:rsidRPr="00F10FB8" w:rsidRDefault="00A22F71">
      <w:pPr>
        <w:spacing w:before="0" w:after="0" w:line="240" w:lineRule="auto"/>
        <w:jc w:val="center"/>
        <w:rPr>
          <w:rFonts w:asciiTheme="minorHAnsi" w:hAnsiTheme="minorHAnsi"/>
          <w:sz w:val="56"/>
          <w:szCs w:val="56"/>
        </w:rPr>
      </w:pPr>
    </w:p>
    <w:tbl>
      <w:tblPr>
        <w:tblStyle w:val="TableGrid"/>
        <w:tblW w:w="5000" w:type="pct"/>
        <w:jc w:val="center"/>
        <w:tblLook w:val="04A0" w:firstRow="1" w:lastRow="0" w:firstColumn="1" w:lastColumn="0" w:noHBand="0" w:noVBand="1"/>
      </w:tblPr>
      <w:tblGrid>
        <w:gridCol w:w="9854"/>
      </w:tblGrid>
      <w:tr w:rsidR="00A22F71" w:rsidRPr="00F10FB8" w14:paraId="3B2B816C" w14:textId="77777777">
        <w:trPr>
          <w:jc w:val="center"/>
        </w:trPr>
        <w:tc>
          <w:tcPr>
            <w:tcW w:w="5000" w:type="pct"/>
          </w:tcPr>
          <w:p w14:paraId="7F7EB67B" w14:textId="463F2D88" w:rsidR="00A22F71" w:rsidRPr="00F10FB8" w:rsidRDefault="00D416AC">
            <w:pPr>
              <w:spacing w:before="0" w:after="0" w:line="240" w:lineRule="auto"/>
              <w:jc w:val="center"/>
              <w:rPr>
                <w:rFonts w:asciiTheme="minorHAnsi" w:hAnsiTheme="minorHAnsi"/>
                <w:sz w:val="56"/>
                <w:szCs w:val="56"/>
              </w:rPr>
            </w:pPr>
            <w:r w:rsidRPr="00F10FB8">
              <w:rPr>
                <w:rFonts w:asciiTheme="minorHAnsi" w:hAnsiTheme="minorHAnsi"/>
                <w:sz w:val="56"/>
                <w:szCs w:val="56"/>
              </w:rPr>
              <w:t>FUNDING APPLICATION</w:t>
            </w:r>
            <w:r w:rsidR="001E4120" w:rsidRPr="00F10FB8">
              <w:rPr>
                <w:rFonts w:asciiTheme="minorHAnsi" w:hAnsiTheme="minorHAnsi"/>
                <w:sz w:val="56"/>
                <w:szCs w:val="56"/>
              </w:rPr>
              <w:t xml:space="preserve"> TO BE COMPLETED AND RETURNED BY </w:t>
            </w:r>
            <w:r w:rsidR="009E581C">
              <w:rPr>
                <w:rFonts w:asciiTheme="minorHAnsi" w:hAnsiTheme="minorHAnsi"/>
                <w:sz w:val="56"/>
                <w:szCs w:val="56"/>
              </w:rPr>
              <w:t xml:space="preserve">PRIMARY </w:t>
            </w:r>
            <w:r w:rsidR="001E4120" w:rsidRPr="00F10FB8">
              <w:rPr>
                <w:rFonts w:asciiTheme="minorHAnsi" w:hAnsiTheme="minorHAnsi"/>
                <w:sz w:val="56"/>
                <w:szCs w:val="56"/>
              </w:rPr>
              <w:t>APPLICANT</w:t>
            </w:r>
          </w:p>
        </w:tc>
      </w:tr>
    </w:tbl>
    <w:p w14:paraId="0F10E614" w14:textId="77777777" w:rsidR="00A22F71" w:rsidRPr="00F10FB8" w:rsidRDefault="00A22F71">
      <w:pPr>
        <w:spacing w:before="0" w:after="0" w:line="240" w:lineRule="auto"/>
        <w:jc w:val="center"/>
        <w:rPr>
          <w:rFonts w:asciiTheme="minorHAnsi" w:hAnsiTheme="minorHAnsi"/>
          <w:sz w:val="56"/>
          <w:szCs w:val="56"/>
        </w:rPr>
      </w:pPr>
    </w:p>
    <w:p w14:paraId="16573894" w14:textId="77777777" w:rsidR="00A22F71" w:rsidRPr="00F10FB8" w:rsidRDefault="00A22F71">
      <w:pPr>
        <w:spacing w:before="0" w:after="0" w:line="240" w:lineRule="auto"/>
        <w:rPr>
          <w:rFonts w:asciiTheme="minorHAnsi" w:hAnsiTheme="minorHAnsi"/>
          <w:sz w:val="56"/>
          <w:szCs w:val="56"/>
        </w:rPr>
      </w:pPr>
    </w:p>
    <w:p w14:paraId="2B2238CB" w14:textId="77777777" w:rsidR="00A22F71" w:rsidRPr="00F10FB8" w:rsidRDefault="00A22F71">
      <w:pPr>
        <w:spacing w:before="0" w:after="0" w:line="240" w:lineRule="auto"/>
        <w:rPr>
          <w:rFonts w:asciiTheme="minorHAnsi" w:hAnsiTheme="minorHAnsi"/>
          <w:sz w:val="56"/>
          <w:szCs w:val="56"/>
        </w:rPr>
        <w:sectPr w:rsidR="00A22F71" w:rsidRPr="00F10FB8" w:rsidSect="005530B2">
          <w:pgSz w:w="11906" w:h="16838"/>
          <w:pgMar w:top="567" w:right="1134" w:bottom="720" w:left="1134" w:header="720" w:footer="442" w:gutter="0"/>
          <w:cols w:space="720"/>
          <w:docGrid w:linePitch="326"/>
        </w:sectPr>
      </w:pPr>
    </w:p>
    <w:p w14:paraId="5AE991F8" w14:textId="77777777" w:rsidR="00A22F71" w:rsidRPr="00236699" w:rsidRDefault="001E4120">
      <w:pPr>
        <w:keepNext/>
        <w:pBdr>
          <w:top w:val="single" w:sz="24" w:space="0" w:color="4F81BD"/>
          <w:left w:val="single" w:sz="24" w:space="0" w:color="4F81BD"/>
          <w:bottom w:val="single" w:sz="24" w:space="0" w:color="4F81BD"/>
          <w:right w:val="single" w:sz="24" w:space="0" w:color="4F81BD"/>
        </w:pBdr>
        <w:shd w:val="clear" w:color="auto" w:fill="4F81BD"/>
        <w:spacing w:before="0" w:after="0"/>
        <w:outlineLvl w:val="0"/>
        <w:rPr>
          <w:rFonts w:asciiTheme="minorHAnsi" w:hAnsiTheme="minorHAnsi"/>
          <w:b/>
          <w:bCs/>
          <w:color w:val="FFFFFF"/>
          <w:spacing w:val="15"/>
        </w:rPr>
      </w:pPr>
      <w:bookmarkStart w:id="64" w:name="_Ref262475730"/>
      <w:bookmarkStart w:id="65" w:name="_Toc278293688"/>
      <w:bookmarkStart w:id="66" w:name="_Toc315951541"/>
      <w:bookmarkStart w:id="67" w:name="_Toc367268711"/>
      <w:bookmarkStart w:id="68" w:name="_Toc469562364"/>
      <w:r w:rsidRPr="00236699">
        <w:rPr>
          <w:rFonts w:asciiTheme="minorHAnsi" w:hAnsiTheme="minorHAnsi"/>
          <w:b/>
          <w:bCs/>
          <w:color w:val="FFFFFF"/>
          <w:spacing w:val="15"/>
        </w:rPr>
        <w:lastRenderedPageBreak/>
        <w:t xml:space="preserve">Form A: Details of </w:t>
      </w:r>
      <w:bookmarkEnd w:id="64"/>
      <w:bookmarkEnd w:id="65"/>
      <w:r w:rsidRPr="00236699">
        <w:rPr>
          <w:rFonts w:asciiTheme="minorHAnsi" w:hAnsiTheme="minorHAnsi"/>
          <w:b/>
          <w:bCs/>
          <w:color w:val="FFFFFF"/>
          <w:spacing w:val="15"/>
        </w:rPr>
        <w:t>Applicant</w:t>
      </w:r>
      <w:bookmarkEnd w:id="66"/>
      <w:bookmarkEnd w:id="67"/>
      <w:bookmarkEnd w:id="68"/>
    </w:p>
    <w:p w14:paraId="4D91C936" w14:textId="77777777" w:rsidR="00A22F71" w:rsidRPr="00236699" w:rsidRDefault="001E4120">
      <w:pPr>
        <w:spacing w:after="120" w:line="240" w:lineRule="auto"/>
        <w:rPr>
          <w:rStyle w:val="Strong"/>
          <w:rFonts w:asciiTheme="minorHAnsi" w:hAnsiTheme="minorHAnsi"/>
          <w:bCs/>
        </w:rPr>
      </w:pPr>
      <w:r w:rsidRPr="00236699">
        <w:rPr>
          <w:rStyle w:val="Strong"/>
          <w:rFonts w:asciiTheme="minorHAnsi" w:hAnsiTheme="minorHAnsi"/>
          <w:bCs/>
        </w:rPr>
        <w:t>Applicants are to edit the header of this form to insert their name at the top of every page</w:t>
      </w:r>
    </w:p>
    <w:p w14:paraId="6CE0E898" w14:textId="77777777" w:rsidR="00A22F71" w:rsidRPr="00236699" w:rsidRDefault="001E4120">
      <w:pPr>
        <w:spacing w:before="120" w:after="120" w:line="240" w:lineRule="auto"/>
        <w:rPr>
          <w:rStyle w:val="Strong"/>
          <w:rFonts w:asciiTheme="minorHAnsi" w:hAnsiTheme="minorHAnsi"/>
          <w:bCs/>
        </w:rPr>
      </w:pPr>
      <w:r w:rsidRPr="00236699">
        <w:rPr>
          <w:rStyle w:val="Strong"/>
          <w:rFonts w:asciiTheme="minorHAnsi" w:hAnsiTheme="minorHAnsi"/>
          <w:bCs/>
        </w:rPr>
        <w:t xml:space="preserve">Part 1 is information relevant to the funding application. Part 2 is information relevant to contract management if you were to be successful and is non-mandatory. Part 3 must be completed as part of your </w:t>
      </w:r>
      <w:r w:rsidR="00D416AC" w:rsidRPr="00236699">
        <w:rPr>
          <w:rStyle w:val="Strong"/>
          <w:rFonts w:asciiTheme="minorHAnsi" w:hAnsiTheme="minorHAnsi"/>
          <w:bCs/>
        </w:rPr>
        <w:t>Funding application</w:t>
      </w:r>
      <w:r w:rsidRPr="00236699">
        <w:rPr>
          <w:rStyle w:val="Strong"/>
          <w:rFonts w:asciiTheme="minorHAnsi" w:hAnsiTheme="minorHAnsi"/>
          <w:bCs/>
        </w:rPr>
        <w:t xml:space="preserve"> if you are bidding as part of a consortium or propose a prime and sub-contractor relationship to deliver the contract.</w:t>
      </w:r>
    </w:p>
    <w:p w14:paraId="0B47F01B" w14:textId="77777777" w:rsidR="00A22F71" w:rsidRPr="00236699" w:rsidRDefault="001E4120">
      <w:pPr>
        <w:pStyle w:val="Heading2"/>
        <w:numPr>
          <w:ilvl w:val="0"/>
          <w:numId w:val="0"/>
        </w:numPr>
        <w:spacing w:before="120"/>
        <w:rPr>
          <w:rFonts w:asciiTheme="minorHAnsi" w:hAnsiTheme="minorHAnsi" w:cs="Arial"/>
        </w:rPr>
      </w:pPr>
      <w:r w:rsidRPr="00236699">
        <w:rPr>
          <w:rFonts w:asciiTheme="minorHAnsi" w:hAnsiTheme="minorHAnsi" w:cs="Arial"/>
        </w:rPr>
        <w:t>Part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2"/>
        <w:gridCol w:w="984"/>
        <w:gridCol w:w="2160"/>
        <w:gridCol w:w="12"/>
        <w:gridCol w:w="1444"/>
        <w:gridCol w:w="682"/>
        <w:gridCol w:w="534"/>
        <w:gridCol w:w="15"/>
        <w:gridCol w:w="189"/>
        <w:gridCol w:w="1458"/>
        <w:gridCol w:w="662"/>
      </w:tblGrid>
      <w:tr w:rsidR="00A22F71" w:rsidRPr="00236699" w14:paraId="2C515DD8" w14:textId="77777777" w:rsidTr="00D1508B">
        <w:trPr>
          <w:trHeight w:hRule="exact" w:val="742"/>
        </w:trPr>
        <w:tc>
          <w:tcPr>
            <w:tcW w:w="2304" w:type="pct"/>
            <w:gridSpan w:val="4"/>
            <w:tcBorders>
              <w:top w:val="single" w:sz="12" w:space="0" w:color="auto"/>
              <w:left w:val="single" w:sz="12" w:space="0" w:color="auto"/>
            </w:tcBorders>
            <w:vAlign w:val="center"/>
          </w:tcPr>
          <w:p w14:paraId="61D2EA0A" w14:textId="77777777" w:rsidR="00A22F71" w:rsidRPr="00236699" w:rsidRDefault="001E4120" w:rsidP="00D1508B">
            <w:pPr>
              <w:spacing w:before="0" w:after="0" w:line="240" w:lineRule="auto"/>
              <w:jc w:val="right"/>
              <w:rPr>
                <w:rFonts w:asciiTheme="minorHAnsi" w:hAnsiTheme="minorHAnsi"/>
                <w:b/>
              </w:rPr>
            </w:pPr>
            <w:r w:rsidRPr="00236699">
              <w:rPr>
                <w:rFonts w:asciiTheme="minorHAnsi" w:hAnsiTheme="minorHAnsi"/>
              </w:rPr>
              <w:t xml:space="preserve">Name of person or organisation </w:t>
            </w:r>
            <w:r w:rsidR="00D1508B" w:rsidRPr="00236699">
              <w:rPr>
                <w:rFonts w:asciiTheme="minorHAnsi" w:hAnsiTheme="minorHAnsi"/>
              </w:rPr>
              <w:t>applying</w:t>
            </w:r>
            <w:r w:rsidRPr="00236699">
              <w:rPr>
                <w:rFonts w:asciiTheme="minorHAnsi" w:hAnsiTheme="minorHAnsi"/>
              </w:rPr>
              <w:t xml:space="preserve"> </w:t>
            </w:r>
          </w:p>
        </w:tc>
        <w:bookmarkStart w:id="69" w:name="Text1"/>
        <w:tc>
          <w:tcPr>
            <w:tcW w:w="2696" w:type="pct"/>
            <w:gridSpan w:val="7"/>
            <w:tcBorders>
              <w:top w:val="single" w:sz="12" w:space="0" w:color="auto"/>
              <w:right w:val="single" w:sz="12" w:space="0" w:color="auto"/>
            </w:tcBorders>
            <w:vAlign w:val="center"/>
          </w:tcPr>
          <w:p w14:paraId="73695E3E" w14:textId="77777777" w:rsidR="00A22F71" w:rsidRPr="00236699" w:rsidRDefault="001E4120">
            <w:pPr>
              <w:spacing w:before="0" w:after="0" w:line="240" w:lineRule="auto"/>
              <w:rPr>
                <w:rFonts w:asciiTheme="minorHAnsi" w:hAnsiTheme="minorHAnsi"/>
                <w:b/>
              </w:rPr>
            </w:pPr>
            <w:r w:rsidRPr="00236699">
              <w:rPr>
                <w:rFonts w:asciiTheme="minorHAnsi" w:hAnsiTheme="minorHAnsi"/>
                <w:b/>
              </w:rPr>
              <w:fldChar w:fldCharType="begin">
                <w:ffData>
                  <w:name w:val="Text1"/>
                  <w:enabled/>
                  <w:calcOnExit w:val="0"/>
                  <w:textInput/>
                </w:ffData>
              </w:fldChar>
            </w:r>
            <w:r w:rsidRPr="00236699">
              <w:rPr>
                <w:rFonts w:asciiTheme="minorHAnsi" w:hAnsiTheme="minorHAnsi"/>
                <w:b/>
              </w:rPr>
              <w:instrText xml:space="preserve"> FORMTEXT </w:instrText>
            </w:r>
            <w:r w:rsidRPr="00236699">
              <w:rPr>
                <w:rFonts w:asciiTheme="minorHAnsi" w:hAnsiTheme="minorHAnsi"/>
                <w:b/>
              </w:rPr>
            </w:r>
            <w:r w:rsidRPr="00236699">
              <w:rPr>
                <w:rFonts w:asciiTheme="minorHAnsi" w:hAnsiTheme="minorHAnsi"/>
                <w:b/>
              </w:rPr>
              <w:fldChar w:fldCharType="separate"/>
            </w:r>
            <w:r w:rsidRPr="00236699">
              <w:rPr>
                <w:rFonts w:asciiTheme="minorHAnsi" w:hAnsiTheme="minorHAnsi"/>
                <w:b/>
                <w:noProof/>
              </w:rPr>
              <w:t> </w:t>
            </w:r>
            <w:r w:rsidRPr="00236699">
              <w:rPr>
                <w:rFonts w:asciiTheme="minorHAnsi" w:hAnsiTheme="minorHAnsi"/>
                <w:b/>
                <w:noProof/>
              </w:rPr>
              <w:t> </w:t>
            </w:r>
            <w:r w:rsidRPr="00236699">
              <w:rPr>
                <w:rFonts w:asciiTheme="minorHAnsi" w:hAnsiTheme="minorHAnsi"/>
                <w:b/>
                <w:noProof/>
              </w:rPr>
              <w:t> </w:t>
            </w:r>
            <w:r w:rsidRPr="00236699">
              <w:rPr>
                <w:rFonts w:asciiTheme="minorHAnsi" w:hAnsiTheme="minorHAnsi"/>
                <w:b/>
                <w:noProof/>
              </w:rPr>
              <w:t> </w:t>
            </w:r>
            <w:r w:rsidRPr="00236699">
              <w:rPr>
                <w:rFonts w:asciiTheme="minorHAnsi" w:hAnsiTheme="minorHAnsi"/>
                <w:b/>
                <w:noProof/>
              </w:rPr>
              <w:t> </w:t>
            </w:r>
            <w:r w:rsidRPr="00236699">
              <w:rPr>
                <w:rFonts w:asciiTheme="minorHAnsi" w:hAnsiTheme="minorHAnsi"/>
                <w:b/>
              </w:rPr>
              <w:fldChar w:fldCharType="end"/>
            </w:r>
            <w:bookmarkEnd w:id="69"/>
          </w:p>
        </w:tc>
      </w:tr>
      <w:tr w:rsidR="00A22F71" w:rsidRPr="00236699" w14:paraId="244B3607" w14:textId="77777777">
        <w:trPr>
          <w:trHeight w:hRule="exact" w:val="397"/>
        </w:trPr>
        <w:tc>
          <w:tcPr>
            <w:tcW w:w="2304" w:type="pct"/>
            <w:gridSpan w:val="4"/>
            <w:tcBorders>
              <w:left w:val="single" w:sz="12" w:space="0" w:color="auto"/>
              <w:bottom w:val="single" w:sz="12" w:space="0" w:color="auto"/>
            </w:tcBorders>
            <w:vAlign w:val="center"/>
          </w:tcPr>
          <w:p w14:paraId="488A01E8" w14:textId="77777777" w:rsidR="00A22F71" w:rsidRPr="00236699" w:rsidRDefault="001E4120">
            <w:pPr>
              <w:spacing w:before="0" w:after="0" w:line="252" w:lineRule="auto"/>
              <w:jc w:val="right"/>
              <w:rPr>
                <w:rFonts w:asciiTheme="minorHAnsi" w:hAnsiTheme="minorHAnsi"/>
              </w:rPr>
            </w:pPr>
            <w:r w:rsidRPr="00236699">
              <w:rPr>
                <w:rFonts w:asciiTheme="minorHAnsi" w:hAnsiTheme="minorHAnsi"/>
              </w:rPr>
              <w:t>Trading as…</w:t>
            </w:r>
          </w:p>
        </w:tc>
        <w:bookmarkStart w:id="70" w:name="Text2"/>
        <w:tc>
          <w:tcPr>
            <w:tcW w:w="2696" w:type="pct"/>
            <w:gridSpan w:val="7"/>
            <w:tcBorders>
              <w:bottom w:val="single" w:sz="12" w:space="0" w:color="auto"/>
              <w:right w:val="single" w:sz="12" w:space="0" w:color="auto"/>
            </w:tcBorders>
            <w:vAlign w:val="center"/>
          </w:tcPr>
          <w:p w14:paraId="71780455" w14:textId="77777777" w:rsidR="00A22F71" w:rsidRPr="00236699" w:rsidRDefault="001E4120">
            <w:pPr>
              <w:spacing w:before="0" w:after="0" w:line="252" w:lineRule="auto"/>
              <w:rPr>
                <w:rFonts w:asciiTheme="minorHAnsi" w:hAnsiTheme="minorHAnsi"/>
                <w:b/>
              </w:rPr>
            </w:pPr>
            <w:r w:rsidRPr="00236699">
              <w:rPr>
                <w:rFonts w:asciiTheme="minorHAnsi" w:hAnsiTheme="minorHAnsi"/>
                <w:b/>
              </w:rPr>
              <w:fldChar w:fldCharType="begin">
                <w:ffData>
                  <w:name w:val="Text2"/>
                  <w:enabled/>
                  <w:calcOnExit w:val="0"/>
                  <w:textInput/>
                </w:ffData>
              </w:fldChar>
            </w:r>
            <w:r w:rsidRPr="00236699">
              <w:rPr>
                <w:rFonts w:asciiTheme="minorHAnsi" w:hAnsiTheme="minorHAnsi"/>
                <w:b/>
              </w:rPr>
              <w:instrText xml:space="preserve"> FORMTEXT </w:instrText>
            </w:r>
            <w:r w:rsidRPr="00236699">
              <w:rPr>
                <w:rFonts w:asciiTheme="minorHAnsi" w:hAnsiTheme="minorHAnsi"/>
                <w:b/>
              </w:rPr>
            </w:r>
            <w:r w:rsidRPr="00236699">
              <w:rPr>
                <w:rFonts w:asciiTheme="minorHAnsi" w:hAnsiTheme="minorHAnsi"/>
                <w:b/>
              </w:rPr>
              <w:fldChar w:fldCharType="separate"/>
            </w:r>
            <w:r w:rsidRPr="00236699">
              <w:rPr>
                <w:rFonts w:asciiTheme="minorHAnsi" w:hAnsiTheme="minorHAnsi"/>
                <w:b/>
                <w:noProof/>
              </w:rPr>
              <w:t> </w:t>
            </w:r>
            <w:r w:rsidRPr="00236699">
              <w:rPr>
                <w:rFonts w:asciiTheme="minorHAnsi" w:hAnsiTheme="minorHAnsi"/>
                <w:b/>
                <w:noProof/>
              </w:rPr>
              <w:t> </w:t>
            </w:r>
            <w:r w:rsidRPr="00236699">
              <w:rPr>
                <w:rFonts w:asciiTheme="minorHAnsi" w:hAnsiTheme="minorHAnsi"/>
                <w:b/>
                <w:noProof/>
              </w:rPr>
              <w:t> </w:t>
            </w:r>
            <w:r w:rsidRPr="00236699">
              <w:rPr>
                <w:rFonts w:asciiTheme="minorHAnsi" w:hAnsiTheme="minorHAnsi"/>
                <w:b/>
                <w:noProof/>
              </w:rPr>
              <w:t> </w:t>
            </w:r>
            <w:r w:rsidRPr="00236699">
              <w:rPr>
                <w:rFonts w:asciiTheme="minorHAnsi" w:hAnsiTheme="minorHAnsi"/>
                <w:b/>
                <w:noProof/>
              </w:rPr>
              <w:t> </w:t>
            </w:r>
            <w:r w:rsidRPr="00236699">
              <w:rPr>
                <w:rFonts w:asciiTheme="minorHAnsi" w:hAnsiTheme="minorHAnsi"/>
                <w:b/>
              </w:rPr>
              <w:fldChar w:fldCharType="end"/>
            </w:r>
            <w:bookmarkEnd w:id="70"/>
          </w:p>
        </w:tc>
      </w:tr>
      <w:tr w:rsidR="00A22F71" w:rsidRPr="00236699" w14:paraId="023FB04A" w14:textId="77777777">
        <w:trPr>
          <w:trHeight w:hRule="exact" w:val="397"/>
        </w:trPr>
        <w:tc>
          <w:tcPr>
            <w:tcW w:w="2304" w:type="pct"/>
            <w:gridSpan w:val="4"/>
            <w:tcBorders>
              <w:left w:val="single" w:sz="12" w:space="0" w:color="auto"/>
              <w:bottom w:val="single" w:sz="12" w:space="0" w:color="auto"/>
            </w:tcBorders>
            <w:vAlign w:val="center"/>
          </w:tcPr>
          <w:p w14:paraId="74647BD6" w14:textId="77777777" w:rsidR="00A22F71" w:rsidRPr="00236699" w:rsidRDefault="001E4120">
            <w:pPr>
              <w:spacing w:before="0" w:after="0" w:line="240" w:lineRule="auto"/>
              <w:jc w:val="right"/>
              <w:rPr>
                <w:rFonts w:asciiTheme="minorHAnsi" w:hAnsiTheme="minorHAnsi"/>
              </w:rPr>
            </w:pPr>
            <w:r w:rsidRPr="00236699">
              <w:rPr>
                <w:rFonts w:asciiTheme="minorHAnsi" w:hAnsiTheme="minorHAnsi"/>
              </w:rPr>
              <w:t>Are you bidding as a consortium</w:t>
            </w:r>
          </w:p>
        </w:tc>
        <w:tc>
          <w:tcPr>
            <w:tcW w:w="2696" w:type="pct"/>
            <w:gridSpan w:val="7"/>
            <w:tcBorders>
              <w:bottom w:val="single" w:sz="12" w:space="0" w:color="auto"/>
              <w:right w:val="single" w:sz="12" w:space="0" w:color="auto"/>
            </w:tcBorders>
            <w:vAlign w:val="center"/>
          </w:tcPr>
          <w:p w14:paraId="4DEFC404" w14:textId="77777777" w:rsidR="00A22F71" w:rsidRPr="00236699" w:rsidRDefault="001E4120">
            <w:pPr>
              <w:spacing w:before="0" w:after="0" w:line="240" w:lineRule="auto"/>
              <w:rPr>
                <w:rFonts w:asciiTheme="minorHAnsi" w:hAnsiTheme="minorHAnsi"/>
                <w:b/>
              </w:rPr>
            </w:pPr>
            <w:r w:rsidRPr="00236699">
              <w:rPr>
                <w:rFonts w:asciiTheme="minorHAnsi" w:hAnsiTheme="minorHAnsi"/>
                <w:b/>
              </w:rPr>
              <w:t xml:space="preserve">Answer ‘yes or no’ </w:t>
            </w:r>
            <w:r w:rsidRPr="00236699">
              <w:rPr>
                <w:rFonts w:asciiTheme="minorHAnsi" w:hAnsiTheme="minorHAnsi"/>
                <w:b/>
              </w:rPr>
              <w:fldChar w:fldCharType="begin">
                <w:ffData>
                  <w:name w:val="Text2"/>
                  <w:enabled/>
                  <w:calcOnExit w:val="0"/>
                  <w:textInput/>
                </w:ffData>
              </w:fldChar>
            </w:r>
            <w:r w:rsidRPr="00236699">
              <w:rPr>
                <w:rFonts w:asciiTheme="minorHAnsi" w:hAnsiTheme="minorHAnsi"/>
                <w:b/>
              </w:rPr>
              <w:instrText xml:space="preserve"> FORMTEXT </w:instrText>
            </w:r>
            <w:r w:rsidRPr="00236699">
              <w:rPr>
                <w:rFonts w:asciiTheme="minorHAnsi" w:hAnsiTheme="minorHAnsi"/>
                <w:b/>
              </w:rPr>
            </w:r>
            <w:r w:rsidRPr="00236699">
              <w:rPr>
                <w:rFonts w:asciiTheme="minorHAnsi" w:hAnsiTheme="minorHAnsi"/>
                <w:b/>
              </w:rPr>
              <w:fldChar w:fldCharType="separate"/>
            </w:r>
            <w:r w:rsidRPr="00236699">
              <w:rPr>
                <w:rFonts w:asciiTheme="minorHAnsi" w:hAnsiTheme="minorHAnsi"/>
                <w:b/>
                <w:noProof/>
              </w:rPr>
              <w:t> </w:t>
            </w:r>
            <w:r w:rsidRPr="00236699">
              <w:rPr>
                <w:rFonts w:asciiTheme="minorHAnsi" w:hAnsiTheme="minorHAnsi"/>
                <w:b/>
                <w:noProof/>
              </w:rPr>
              <w:t> </w:t>
            </w:r>
            <w:r w:rsidRPr="00236699">
              <w:rPr>
                <w:rFonts w:asciiTheme="minorHAnsi" w:hAnsiTheme="minorHAnsi"/>
                <w:b/>
                <w:noProof/>
              </w:rPr>
              <w:t> </w:t>
            </w:r>
            <w:r w:rsidRPr="00236699">
              <w:rPr>
                <w:rFonts w:asciiTheme="minorHAnsi" w:hAnsiTheme="minorHAnsi"/>
                <w:b/>
                <w:noProof/>
              </w:rPr>
              <w:t> </w:t>
            </w:r>
            <w:r w:rsidRPr="00236699">
              <w:rPr>
                <w:rFonts w:asciiTheme="minorHAnsi" w:hAnsiTheme="minorHAnsi"/>
                <w:b/>
                <w:noProof/>
              </w:rPr>
              <w:t> </w:t>
            </w:r>
            <w:r w:rsidRPr="00236699">
              <w:rPr>
                <w:rFonts w:asciiTheme="minorHAnsi" w:hAnsiTheme="minorHAnsi"/>
                <w:b/>
              </w:rPr>
              <w:fldChar w:fldCharType="end"/>
            </w:r>
          </w:p>
        </w:tc>
      </w:tr>
      <w:tr w:rsidR="00A22F71" w:rsidRPr="00236699" w14:paraId="0EB4C767" w14:textId="77777777">
        <w:trPr>
          <w:trHeight w:hRule="exact" w:val="397"/>
        </w:trPr>
        <w:tc>
          <w:tcPr>
            <w:tcW w:w="2304" w:type="pct"/>
            <w:gridSpan w:val="4"/>
            <w:tcBorders>
              <w:left w:val="single" w:sz="12" w:space="0" w:color="auto"/>
              <w:bottom w:val="single" w:sz="12" w:space="0" w:color="auto"/>
            </w:tcBorders>
            <w:vAlign w:val="center"/>
          </w:tcPr>
          <w:p w14:paraId="605AAA66" w14:textId="77777777" w:rsidR="00A22F71" w:rsidRPr="00236699" w:rsidRDefault="001E4120">
            <w:pPr>
              <w:spacing w:before="0" w:after="0" w:line="252" w:lineRule="auto"/>
              <w:jc w:val="right"/>
              <w:rPr>
                <w:rFonts w:asciiTheme="minorHAnsi" w:hAnsiTheme="minorHAnsi"/>
              </w:rPr>
            </w:pPr>
            <w:r w:rsidRPr="00236699">
              <w:rPr>
                <w:rFonts w:asciiTheme="minorHAnsi" w:hAnsiTheme="minorHAnsi"/>
              </w:rPr>
              <w:t>If yes, who is the lead bidder</w:t>
            </w:r>
          </w:p>
        </w:tc>
        <w:tc>
          <w:tcPr>
            <w:tcW w:w="2696" w:type="pct"/>
            <w:gridSpan w:val="7"/>
            <w:tcBorders>
              <w:bottom w:val="single" w:sz="12" w:space="0" w:color="auto"/>
              <w:right w:val="single" w:sz="12" w:space="0" w:color="auto"/>
            </w:tcBorders>
            <w:vAlign w:val="center"/>
          </w:tcPr>
          <w:p w14:paraId="1147E8A5" w14:textId="77777777" w:rsidR="00A22F71" w:rsidRPr="00236699" w:rsidRDefault="001E4120">
            <w:pPr>
              <w:spacing w:before="0" w:after="0" w:line="252" w:lineRule="auto"/>
              <w:rPr>
                <w:rFonts w:asciiTheme="minorHAnsi" w:hAnsiTheme="minorHAnsi"/>
                <w:b/>
              </w:rPr>
            </w:pPr>
            <w:r w:rsidRPr="00236699">
              <w:rPr>
                <w:rFonts w:asciiTheme="minorHAnsi" w:hAnsiTheme="minorHAnsi"/>
                <w:b/>
              </w:rPr>
              <w:fldChar w:fldCharType="begin">
                <w:ffData>
                  <w:name w:val="Text2"/>
                  <w:enabled/>
                  <w:calcOnExit w:val="0"/>
                  <w:textInput/>
                </w:ffData>
              </w:fldChar>
            </w:r>
            <w:r w:rsidRPr="00236699">
              <w:rPr>
                <w:rFonts w:asciiTheme="minorHAnsi" w:hAnsiTheme="minorHAnsi"/>
                <w:b/>
              </w:rPr>
              <w:instrText xml:space="preserve"> FORMTEXT </w:instrText>
            </w:r>
            <w:r w:rsidRPr="00236699">
              <w:rPr>
                <w:rFonts w:asciiTheme="minorHAnsi" w:hAnsiTheme="minorHAnsi"/>
                <w:b/>
              </w:rPr>
            </w:r>
            <w:r w:rsidRPr="00236699">
              <w:rPr>
                <w:rFonts w:asciiTheme="minorHAnsi" w:hAnsiTheme="minorHAnsi"/>
                <w:b/>
              </w:rPr>
              <w:fldChar w:fldCharType="separate"/>
            </w:r>
            <w:r w:rsidRPr="00236699">
              <w:rPr>
                <w:rFonts w:asciiTheme="minorHAnsi" w:hAnsiTheme="minorHAnsi"/>
                <w:b/>
                <w:noProof/>
              </w:rPr>
              <w:t> </w:t>
            </w:r>
            <w:r w:rsidRPr="00236699">
              <w:rPr>
                <w:rFonts w:asciiTheme="minorHAnsi" w:hAnsiTheme="minorHAnsi"/>
                <w:b/>
                <w:noProof/>
              </w:rPr>
              <w:t> </w:t>
            </w:r>
            <w:r w:rsidRPr="00236699">
              <w:rPr>
                <w:rFonts w:asciiTheme="minorHAnsi" w:hAnsiTheme="minorHAnsi"/>
                <w:b/>
                <w:noProof/>
              </w:rPr>
              <w:t> </w:t>
            </w:r>
            <w:r w:rsidRPr="00236699">
              <w:rPr>
                <w:rFonts w:asciiTheme="minorHAnsi" w:hAnsiTheme="minorHAnsi"/>
                <w:b/>
                <w:noProof/>
              </w:rPr>
              <w:t> </w:t>
            </w:r>
            <w:r w:rsidRPr="00236699">
              <w:rPr>
                <w:rFonts w:asciiTheme="minorHAnsi" w:hAnsiTheme="minorHAnsi"/>
                <w:b/>
                <w:noProof/>
              </w:rPr>
              <w:t> </w:t>
            </w:r>
            <w:r w:rsidRPr="00236699">
              <w:rPr>
                <w:rFonts w:asciiTheme="minorHAnsi" w:hAnsiTheme="minorHAnsi"/>
                <w:b/>
              </w:rPr>
              <w:fldChar w:fldCharType="end"/>
            </w:r>
          </w:p>
        </w:tc>
      </w:tr>
      <w:tr w:rsidR="00A22F71" w:rsidRPr="00236699" w14:paraId="702C8F5A" w14:textId="77777777">
        <w:tc>
          <w:tcPr>
            <w:tcW w:w="2297" w:type="pct"/>
            <w:gridSpan w:val="3"/>
            <w:tcBorders>
              <w:top w:val="single" w:sz="12" w:space="0" w:color="auto"/>
              <w:left w:val="single" w:sz="12" w:space="0" w:color="auto"/>
              <w:right w:val="single" w:sz="12" w:space="0" w:color="auto"/>
            </w:tcBorders>
            <w:vAlign w:val="center"/>
          </w:tcPr>
          <w:p w14:paraId="48527C81" w14:textId="77777777" w:rsidR="00A22F71" w:rsidRPr="00236699" w:rsidRDefault="001E4120">
            <w:pPr>
              <w:pStyle w:val="NoSpacing"/>
              <w:jc w:val="center"/>
              <w:rPr>
                <w:rFonts w:asciiTheme="minorHAnsi" w:hAnsiTheme="minorHAnsi"/>
                <w:i/>
              </w:rPr>
            </w:pPr>
            <w:r w:rsidRPr="00236699">
              <w:rPr>
                <w:rFonts w:asciiTheme="minorHAnsi" w:hAnsiTheme="minorHAnsi"/>
                <w:i/>
              </w:rPr>
              <w:t>Person managing bid</w:t>
            </w:r>
          </w:p>
        </w:tc>
        <w:tc>
          <w:tcPr>
            <w:tcW w:w="2703" w:type="pct"/>
            <w:gridSpan w:val="8"/>
            <w:tcBorders>
              <w:top w:val="single" w:sz="12" w:space="0" w:color="auto"/>
              <w:left w:val="single" w:sz="12" w:space="0" w:color="auto"/>
              <w:right w:val="single" w:sz="12" w:space="0" w:color="auto"/>
            </w:tcBorders>
            <w:vAlign w:val="center"/>
          </w:tcPr>
          <w:p w14:paraId="1F7F42A6" w14:textId="77777777" w:rsidR="00A22F71" w:rsidRPr="00236699" w:rsidRDefault="001E4120">
            <w:pPr>
              <w:pStyle w:val="NoSpacing"/>
              <w:jc w:val="center"/>
              <w:rPr>
                <w:rFonts w:asciiTheme="minorHAnsi" w:hAnsiTheme="minorHAnsi"/>
                <w:i/>
              </w:rPr>
            </w:pPr>
            <w:r w:rsidRPr="00236699">
              <w:rPr>
                <w:rFonts w:asciiTheme="minorHAnsi" w:hAnsiTheme="minorHAnsi"/>
                <w:i/>
              </w:rPr>
              <w:t>Director/partner/trustee overseeing bid</w:t>
            </w:r>
          </w:p>
        </w:tc>
      </w:tr>
      <w:tr w:rsidR="00A22F71" w:rsidRPr="00236699" w14:paraId="56EDB4B6" w14:textId="77777777">
        <w:trPr>
          <w:trHeight w:val="390"/>
        </w:trPr>
        <w:tc>
          <w:tcPr>
            <w:tcW w:w="2297" w:type="pct"/>
            <w:gridSpan w:val="3"/>
            <w:tcBorders>
              <w:left w:val="single" w:sz="12" w:space="0" w:color="auto"/>
              <w:right w:val="single" w:sz="12" w:space="0" w:color="auto"/>
            </w:tcBorders>
            <w:vAlign w:val="center"/>
          </w:tcPr>
          <w:p w14:paraId="7884609C" w14:textId="77777777" w:rsidR="00A22F71" w:rsidRPr="00236699" w:rsidRDefault="001E4120">
            <w:pPr>
              <w:pStyle w:val="NoSpacing"/>
              <w:rPr>
                <w:rFonts w:asciiTheme="minorHAnsi" w:hAnsiTheme="minorHAnsi"/>
              </w:rPr>
            </w:pPr>
            <w:r w:rsidRPr="00236699">
              <w:rPr>
                <w:rFonts w:asciiTheme="minorHAnsi" w:hAnsiTheme="minorHAnsi"/>
              </w:rPr>
              <w:t xml:space="preserve">Mr/Mrs/Ms/Other  </w:t>
            </w:r>
            <w:r w:rsidRPr="00236699">
              <w:rPr>
                <w:rFonts w:asciiTheme="minorHAnsi" w:hAnsiTheme="minorHAnsi"/>
              </w:rPr>
              <w:fldChar w:fldCharType="begin">
                <w:ffData>
                  <w:name w:val="Text17"/>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c>
          <w:tcPr>
            <w:tcW w:w="2703" w:type="pct"/>
            <w:gridSpan w:val="8"/>
            <w:tcBorders>
              <w:left w:val="single" w:sz="12" w:space="0" w:color="auto"/>
              <w:right w:val="single" w:sz="12" w:space="0" w:color="auto"/>
            </w:tcBorders>
            <w:vAlign w:val="center"/>
          </w:tcPr>
          <w:p w14:paraId="097B36B0" w14:textId="77777777" w:rsidR="00A22F71" w:rsidRPr="00236699" w:rsidRDefault="001E4120">
            <w:pPr>
              <w:pStyle w:val="NoSpacing"/>
              <w:rPr>
                <w:rFonts w:asciiTheme="minorHAnsi" w:hAnsiTheme="minorHAnsi"/>
              </w:rPr>
            </w:pPr>
            <w:r w:rsidRPr="00236699">
              <w:rPr>
                <w:rFonts w:asciiTheme="minorHAnsi" w:hAnsiTheme="minorHAnsi"/>
              </w:rPr>
              <w:t xml:space="preserve">Mr/Mrs/Ms/Other   </w:t>
            </w:r>
            <w:r w:rsidRPr="00236699">
              <w:rPr>
                <w:rFonts w:asciiTheme="minorHAnsi" w:hAnsiTheme="minorHAnsi"/>
              </w:rPr>
              <w:fldChar w:fldCharType="begin">
                <w:ffData>
                  <w:name w:val="Text17"/>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r>
      <w:tr w:rsidR="00A22F71" w:rsidRPr="00236699" w14:paraId="459BD5DB" w14:textId="77777777">
        <w:trPr>
          <w:trHeight w:val="343"/>
        </w:trPr>
        <w:tc>
          <w:tcPr>
            <w:tcW w:w="597" w:type="pct"/>
            <w:tcBorders>
              <w:left w:val="single" w:sz="12" w:space="0" w:color="auto"/>
            </w:tcBorders>
            <w:vAlign w:val="center"/>
          </w:tcPr>
          <w:p w14:paraId="783A7B7C" w14:textId="77777777" w:rsidR="00A22F71" w:rsidRPr="00236699" w:rsidRDefault="001E4120">
            <w:pPr>
              <w:pStyle w:val="NoSpacing"/>
              <w:rPr>
                <w:rFonts w:asciiTheme="minorHAnsi" w:hAnsiTheme="minorHAnsi"/>
              </w:rPr>
            </w:pPr>
            <w:r w:rsidRPr="00236699">
              <w:rPr>
                <w:rFonts w:asciiTheme="minorHAnsi" w:hAnsiTheme="minorHAnsi"/>
              </w:rPr>
              <w:t>Name</w:t>
            </w:r>
          </w:p>
        </w:tc>
        <w:bookmarkStart w:id="71" w:name="Text3"/>
        <w:tc>
          <w:tcPr>
            <w:tcW w:w="1700" w:type="pct"/>
            <w:gridSpan w:val="2"/>
            <w:tcBorders>
              <w:right w:val="single" w:sz="12" w:space="0" w:color="auto"/>
            </w:tcBorders>
            <w:vAlign w:val="center"/>
          </w:tcPr>
          <w:p w14:paraId="76A04E49"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3"/>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71"/>
          </w:p>
        </w:tc>
        <w:tc>
          <w:tcPr>
            <w:tcW w:w="788" w:type="pct"/>
            <w:gridSpan w:val="2"/>
            <w:tcBorders>
              <w:left w:val="single" w:sz="12" w:space="0" w:color="auto"/>
            </w:tcBorders>
            <w:vAlign w:val="center"/>
          </w:tcPr>
          <w:p w14:paraId="7EE84BAA" w14:textId="77777777" w:rsidR="00A22F71" w:rsidRPr="00236699" w:rsidRDefault="001E4120">
            <w:pPr>
              <w:pStyle w:val="NoSpacing"/>
              <w:rPr>
                <w:rFonts w:asciiTheme="minorHAnsi" w:hAnsiTheme="minorHAnsi"/>
              </w:rPr>
            </w:pPr>
            <w:r w:rsidRPr="00236699">
              <w:rPr>
                <w:rFonts w:asciiTheme="minorHAnsi" w:hAnsiTheme="minorHAnsi"/>
              </w:rPr>
              <w:t>Name</w:t>
            </w:r>
          </w:p>
        </w:tc>
        <w:bookmarkStart w:id="72" w:name="Text17"/>
        <w:tc>
          <w:tcPr>
            <w:tcW w:w="1915" w:type="pct"/>
            <w:gridSpan w:val="6"/>
            <w:tcBorders>
              <w:right w:val="single" w:sz="12" w:space="0" w:color="auto"/>
            </w:tcBorders>
            <w:vAlign w:val="center"/>
          </w:tcPr>
          <w:p w14:paraId="30ABB06B"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17"/>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72"/>
          </w:p>
        </w:tc>
      </w:tr>
      <w:tr w:rsidR="00A22F71" w:rsidRPr="00236699" w14:paraId="0BD6A992" w14:textId="77777777">
        <w:trPr>
          <w:trHeight w:val="395"/>
        </w:trPr>
        <w:tc>
          <w:tcPr>
            <w:tcW w:w="597" w:type="pct"/>
            <w:vMerge w:val="restart"/>
            <w:tcBorders>
              <w:left w:val="single" w:sz="12" w:space="0" w:color="auto"/>
            </w:tcBorders>
            <w:vAlign w:val="center"/>
          </w:tcPr>
          <w:p w14:paraId="06681C5C" w14:textId="77777777" w:rsidR="00A22F71" w:rsidRPr="00236699" w:rsidRDefault="001E4120">
            <w:pPr>
              <w:pStyle w:val="NoSpacing"/>
              <w:rPr>
                <w:rFonts w:asciiTheme="minorHAnsi" w:hAnsiTheme="minorHAnsi"/>
              </w:rPr>
            </w:pPr>
            <w:r w:rsidRPr="00236699">
              <w:rPr>
                <w:rFonts w:asciiTheme="minorHAnsi" w:hAnsiTheme="minorHAnsi"/>
              </w:rPr>
              <w:t>Address</w:t>
            </w:r>
          </w:p>
        </w:tc>
        <w:bookmarkStart w:id="73" w:name="Text4"/>
        <w:tc>
          <w:tcPr>
            <w:tcW w:w="1700" w:type="pct"/>
            <w:gridSpan w:val="2"/>
            <w:tcBorders>
              <w:right w:val="single" w:sz="12" w:space="0" w:color="auto"/>
            </w:tcBorders>
            <w:vAlign w:val="center"/>
          </w:tcPr>
          <w:p w14:paraId="6314BB2E"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4"/>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73"/>
          </w:p>
        </w:tc>
        <w:tc>
          <w:tcPr>
            <w:tcW w:w="788" w:type="pct"/>
            <w:gridSpan w:val="2"/>
            <w:vMerge w:val="restart"/>
            <w:tcBorders>
              <w:left w:val="single" w:sz="12" w:space="0" w:color="auto"/>
            </w:tcBorders>
            <w:vAlign w:val="center"/>
          </w:tcPr>
          <w:p w14:paraId="2D5DB1AC" w14:textId="77777777" w:rsidR="00A22F71" w:rsidRPr="00236699" w:rsidRDefault="001E4120">
            <w:pPr>
              <w:pStyle w:val="NoSpacing"/>
              <w:rPr>
                <w:rFonts w:asciiTheme="minorHAnsi" w:hAnsiTheme="minorHAnsi"/>
              </w:rPr>
            </w:pPr>
            <w:r w:rsidRPr="00236699">
              <w:rPr>
                <w:rFonts w:asciiTheme="minorHAnsi" w:hAnsiTheme="minorHAnsi"/>
              </w:rPr>
              <w:t>Address</w:t>
            </w:r>
          </w:p>
        </w:tc>
        <w:bookmarkStart w:id="74" w:name="Text18"/>
        <w:tc>
          <w:tcPr>
            <w:tcW w:w="1915" w:type="pct"/>
            <w:gridSpan w:val="6"/>
            <w:tcBorders>
              <w:right w:val="single" w:sz="12" w:space="0" w:color="auto"/>
            </w:tcBorders>
            <w:vAlign w:val="center"/>
          </w:tcPr>
          <w:p w14:paraId="7E75E4C7"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18"/>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74"/>
          </w:p>
        </w:tc>
      </w:tr>
      <w:tr w:rsidR="00A22F71" w:rsidRPr="00236699" w14:paraId="770EF3AF" w14:textId="77777777">
        <w:trPr>
          <w:trHeight w:val="350"/>
        </w:trPr>
        <w:tc>
          <w:tcPr>
            <w:tcW w:w="597" w:type="pct"/>
            <w:vMerge/>
            <w:tcBorders>
              <w:left w:val="single" w:sz="12" w:space="0" w:color="auto"/>
            </w:tcBorders>
            <w:vAlign w:val="center"/>
          </w:tcPr>
          <w:p w14:paraId="45340282" w14:textId="77777777" w:rsidR="00A22F71" w:rsidRPr="00236699" w:rsidRDefault="00A22F71">
            <w:pPr>
              <w:pStyle w:val="NoSpacing"/>
              <w:rPr>
                <w:rFonts w:asciiTheme="minorHAnsi" w:hAnsiTheme="minorHAnsi"/>
              </w:rPr>
            </w:pPr>
          </w:p>
        </w:tc>
        <w:bookmarkStart w:id="75" w:name="Text5"/>
        <w:tc>
          <w:tcPr>
            <w:tcW w:w="1700" w:type="pct"/>
            <w:gridSpan w:val="2"/>
            <w:tcBorders>
              <w:right w:val="single" w:sz="12" w:space="0" w:color="auto"/>
            </w:tcBorders>
            <w:vAlign w:val="center"/>
          </w:tcPr>
          <w:p w14:paraId="7750FF1A"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5"/>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75"/>
          </w:p>
        </w:tc>
        <w:tc>
          <w:tcPr>
            <w:tcW w:w="788" w:type="pct"/>
            <w:gridSpan w:val="2"/>
            <w:vMerge/>
            <w:tcBorders>
              <w:left w:val="single" w:sz="12" w:space="0" w:color="auto"/>
            </w:tcBorders>
            <w:vAlign w:val="center"/>
          </w:tcPr>
          <w:p w14:paraId="79578C64" w14:textId="77777777" w:rsidR="00A22F71" w:rsidRPr="00236699" w:rsidRDefault="00A22F71">
            <w:pPr>
              <w:pStyle w:val="NoSpacing"/>
              <w:rPr>
                <w:rFonts w:asciiTheme="minorHAnsi" w:hAnsiTheme="minorHAnsi"/>
              </w:rPr>
            </w:pPr>
          </w:p>
        </w:tc>
        <w:bookmarkStart w:id="76" w:name="Text19"/>
        <w:tc>
          <w:tcPr>
            <w:tcW w:w="1915" w:type="pct"/>
            <w:gridSpan w:val="6"/>
            <w:tcBorders>
              <w:right w:val="single" w:sz="12" w:space="0" w:color="auto"/>
            </w:tcBorders>
            <w:vAlign w:val="center"/>
          </w:tcPr>
          <w:p w14:paraId="2EB1D396"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19"/>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76"/>
          </w:p>
        </w:tc>
      </w:tr>
      <w:tr w:rsidR="00A22F71" w:rsidRPr="00236699" w14:paraId="26D4663E" w14:textId="77777777">
        <w:trPr>
          <w:trHeight w:val="372"/>
        </w:trPr>
        <w:tc>
          <w:tcPr>
            <w:tcW w:w="597" w:type="pct"/>
            <w:vMerge/>
            <w:tcBorders>
              <w:left w:val="single" w:sz="12" w:space="0" w:color="auto"/>
            </w:tcBorders>
            <w:vAlign w:val="center"/>
          </w:tcPr>
          <w:p w14:paraId="13A78ABF" w14:textId="77777777" w:rsidR="00A22F71" w:rsidRPr="00236699" w:rsidRDefault="00A22F71">
            <w:pPr>
              <w:pStyle w:val="NoSpacing"/>
              <w:rPr>
                <w:rFonts w:asciiTheme="minorHAnsi" w:hAnsiTheme="minorHAnsi"/>
              </w:rPr>
            </w:pPr>
          </w:p>
        </w:tc>
        <w:bookmarkStart w:id="77" w:name="Text6"/>
        <w:tc>
          <w:tcPr>
            <w:tcW w:w="1700" w:type="pct"/>
            <w:gridSpan w:val="2"/>
            <w:tcBorders>
              <w:right w:val="single" w:sz="12" w:space="0" w:color="auto"/>
            </w:tcBorders>
            <w:vAlign w:val="center"/>
          </w:tcPr>
          <w:p w14:paraId="1D8272C4"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6"/>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77"/>
          </w:p>
        </w:tc>
        <w:tc>
          <w:tcPr>
            <w:tcW w:w="788" w:type="pct"/>
            <w:gridSpan w:val="2"/>
            <w:vMerge/>
            <w:tcBorders>
              <w:left w:val="single" w:sz="12" w:space="0" w:color="auto"/>
            </w:tcBorders>
            <w:vAlign w:val="center"/>
          </w:tcPr>
          <w:p w14:paraId="30799794" w14:textId="77777777" w:rsidR="00A22F71" w:rsidRPr="00236699" w:rsidRDefault="00A22F71">
            <w:pPr>
              <w:pStyle w:val="NoSpacing"/>
              <w:rPr>
                <w:rFonts w:asciiTheme="minorHAnsi" w:hAnsiTheme="minorHAnsi"/>
              </w:rPr>
            </w:pPr>
          </w:p>
        </w:tc>
        <w:bookmarkStart w:id="78" w:name="Text20"/>
        <w:tc>
          <w:tcPr>
            <w:tcW w:w="1915" w:type="pct"/>
            <w:gridSpan w:val="6"/>
            <w:tcBorders>
              <w:right w:val="single" w:sz="12" w:space="0" w:color="auto"/>
            </w:tcBorders>
            <w:vAlign w:val="center"/>
          </w:tcPr>
          <w:p w14:paraId="43B8E274"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20"/>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78"/>
          </w:p>
        </w:tc>
      </w:tr>
      <w:tr w:rsidR="00A22F71" w:rsidRPr="00236699" w14:paraId="495C9913" w14:textId="77777777">
        <w:trPr>
          <w:trHeight w:val="324"/>
        </w:trPr>
        <w:tc>
          <w:tcPr>
            <w:tcW w:w="597" w:type="pct"/>
            <w:tcBorders>
              <w:left w:val="single" w:sz="12" w:space="0" w:color="auto"/>
            </w:tcBorders>
            <w:vAlign w:val="center"/>
          </w:tcPr>
          <w:p w14:paraId="3D6313CB" w14:textId="77777777" w:rsidR="00A22F71" w:rsidRPr="00236699" w:rsidRDefault="001E4120">
            <w:pPr>
              <w:pStyle w:val="NoSpacing"/>
              <w:rPr>
                <w:rFonts w:asciiTheme="minorHAnsi" w:hAnsiTheme="minorHAnsi"/>
              </w:rPr>
            </w:pPr>
            <w:r w:rsidRPr="00236699">
              <w:rPr>
                <w:rFonts w:asciiTheme="minorHAnsi" w:hAnsiTheme="minorHAnsi"/>
              </w:rPr>
              <w:t>Postcode</w:t>
            </w:r>
          </w:p>
        </w:tc>
        <w:bookmarkStart w:id="79" w:name="Text7"/>
        <w:tc>
          <w:tcPr>
            <w:tcW w:w="1700" w:type="pct"/>
            <w:gridSpan w:val="2"/>
            <w:tcBorders>
              <w:right w:val="single" w:sz="12" w:space="0" w:color="auto"/>
            </w:tcBorders>
            <w:vAlign w:val="center"/>
          </w:tcPr>
          <w:p w14:paraId="1CFB2039"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7"/>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79"/>
          </w:p>
        </w:tc>
        <w:tc>
          <w:tcPr>
            <w:tcW w:w="788" w:type="pct"/>
            <w:gridSpan w:val="2"/>
            <w:tcBorders>
              <w:left w:val="single" w:sz="12" w:space="0" w:color="auto"/>
            </w:tcBorders>
            <w:vAlign w:val="center"/>
          </w:tcPr>
          <w:p w14:paraId="690FFD80" w14:textId="77777777" w:rsidR="00A22F71" w:rsidRPr="00236699" w:rsidRDefault="001E4120">
            <w:pPr>
              <w:pStyle w:val="NoSpacing"/>
              <w:rPr>
                <w:rFonts w:asciiTheme="minorHAnsi" w:hAnsiTheme="minorHAnsi"/>
              </w:rPr>
            </w:pPr>
            <w:r w:rsidRPr="00236699">
              <w:rPr>
                <w:rFonts w:asciiTheme="minorHAnsi" w:hAnsiTheme="minorHAnsi"/>
              </w:rPr>
              <w:t>Postcode</w:t>
            </w:r>
          </w:p>
        </w:tc>
        <w:bookmarkStart w:id="80" w:name="Text21"/>
        <w:tc>
          <w:tcPr>
            <w:tcW w:w="1915" w:type="pct"/>
            <w:gridSpan w:val="6"/>
            <w:tcBorders>
              <w:right w:val="single" w:sz="12" w:space="0" w:color="auto"/>
            </w:tcBorders>
            <w:vAlign w:val="center"/>
          </w:tcPr>
          <w:p w14:paraId="257D0CB1"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21"/>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80"/>
          </w:p>
        </w:tc>
      </w:tr>
      <w:tr w:rsidR="00A22F71" w:rsidRPr="00236699" w14:paraId="0E0E295E" w14:textId="77777777">
        <w:trPr>
          <w:trHeight w:val="348"/>
        </w:trPr>
        <w:tc>
          <w:tcPr>
            <w:tcW w:w="597" w:type="pct"/>
            <w:tcBorders>
              <w:left w:val="single" w:sz="12" w:space="0" w:color="auto"/>
            </w:tcBorders>
            <w:vAlign w:val="center"/>
          </w:tcPr>
          <w:p w14:paraId="00693F47" w14:textId="77777777" w:rsidR="00A22F71" w:rsidRPr="00236699" w:rsidRDefault="001E4120">
            <w:pPr>
              <w:pStyle w:val="NoSpacing"/>
              <w:rPr>
                <w:rFonts w:asciiTheme="minorHAnsi" w:hAnsiTheme="minorHAnsi"/>
              </w:rPr>
            </w:pPr>
            <w:r w:rsidRPr="00236699">
              <w:rPr>
                <w:rFonts w:asciiTheme="minorHAnsi" w:hAnsiTheme="minorHAnsi"/>
              </w:rPr>
              <w:t>Country</w:t>
            </w:r>
          </w:p>
        </w:tc>
        <w:bookmarkStart w:id="81" w:name="Text8"/>
        <w:tc>
          <w:tcPr>
            <w:tcW w:w="1700" w:type="pct"/>
            <w:gridSpan w:val="2"/>
            <w:tcBorders>
              <w:right w:val="single" w:sz="12" w:space="0" w:color="auto"/>
            </w:tcBorders>
            <w:vAlign w:val="center"/>
          </w:tcPr>
          <w:p w14:paraId="60AD444F"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8"/>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81"/>
          </w:p>
        </w:tc>
        <w:tc>
          <w:tcPr>
            <w:tcW w:w="788" w:type="pct"/>
            <w:gridSpan w:val="2"/>
            <w:tcBorders>
              <w:left w:val="single" w:sz="12" w:space="0" w:color="auto"/>
            </w:tcBorders>
            <w:vAlign w:val="center"/>
          </w:tcPr>
          <w:p w14:paraId="72226968" w14:textId="77777777" w:rsidR="00A22F71" w:rsidRPr="00236699" w:rsidRDefault="001E4120">
            <w:pPr>
              <w:pStyle w:val="NoSpacing"/>
              <w:rPr>
                <w:rFonts w:asciiTheme="minorHAnsi" w:hAnsiTheme="minorHAnsi"/>
              </w:rPr>
            </w:pPr>
            <w:r w:rsidRPr="00236699">
              <w:rPr>
                <w:rFonts w:asciiTheme="minorHAnsi" w:hAnsiTheme="minorHAnsi"/>
              </w:rPr>
              <w:t>Country</w:t>
            </w:r>
          </w:p>
        </w:tc>
        <w:bookmarkStart w:id="82" w:name="Text22"/>
        <w:tc>
          <w:tcPr>
            <w:tcW w:w="1915" w:type="pct"/>
            <w:gridSpan w:val="6"/>
            <w:tcBorders>
              <w:right w:val="single" w:sz="12" w:space="0" w:color="auto"/>
            </w:tcBorders>
            <w:vAlign w:val="center"/>
          </w:tcPr>
          <w:p w14:paraId="2D32B9C9"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22"/>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82"/>
          </w:p>
        </w:tc>
      </w:tr>
      <w:tr w:rsidR="00A22F71" w:rsidRPr="00236699" w14:paraId="59BA56CA" w14:textId="77777777">
        <w:trPr>
          <w:trHeight w:val="344"/>
        </w:trPr>
        <w:tc>
          <w:tcPr>
            <w:tcW w:w="597" w:type="pct"/>
            <w:tcBorders>
              <w:left w:val="single" w:sz="12" w:space="0" w:color="auto"/>
            </w:tcBorders>
            <w:vAlign w:val="center"/>
          </w:tcPr>
          <w:p w14:paraId="5055AA5A" w14:textId="77777777" w:rsidR="00A22F71" w:rsidRPr="00236699" w:rsidRDefault="001E4120">
            <w:pPr>
              <w:pStyle w:val="NoSpacing"/>
              <w:rPr>
                <w:rFonts w:asciiTheme="minorHAnsi" w:hAnsiTheme="minorHAnsi"/>
              </w:rPr>
            </w:pPr>
            <w:r w:rsidRPr="00236699">
              <w:rPr>
                <w:rFonts w:asciiTheme="minorHAnsi" w:hAnsiTheme="minorHAnsi"/>
              </w:rPr>
              <w:t>Phone</w:t>
            </w:r>
          </w:p>
        </w:tc>
        <w:bookmarkStart w:id="83" w:name="Text9"/>
        <w:tc>
          <w:tcPr>
            <w:tcW w:w="1700" w:type="pct"/>
            <w:gridSpan w:val="2"/>
            <w:tcBorders>
              <w:right w:val="single" w:sz="12" w:space="0" w:color="auto"/>
            </w:tcBorders>
            <w:vAlign w:val="center"/>
          </w:tcPr>
          <w:p w14:paraId="0175292C"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9"/>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83"/>
          </w:p>
        </w:tc>
        <w:tc>
          <w:tcPr>
            <w:tcW w:w="788" w:type="pct"/>
            <w:gridSpan w:val="2"/>
            <w:tcBorders>
              <w:left w:val="single" w:sz="12" w:space="0" w:color="auto"/>
            </w:tcBorders>
            <w:vAlign w:val="center"/>
          </w:tcPr>
          <w:p w14:paraId="06B934BC" w14:textId="77777777" w:rsidR="00A22F71" w:rsidRPr="00236699" w:rsidRDefault="001E4120">
            <w:pPr>
              <w:pStyle w:val="NoSpacing"/>
              <w:rPr>
                <w:rFonts w:asciiTheme="minorHAnsi" w:hAnsiTheme="minorHAnsi"/>
              </w:rPr>
            </w:pPr>
            <w:r w:rsidRPr="00236699">
              <w:rPr>
                <w:rFonts w:asciiTheme="minorHAnsi" w:hAnsiTheme="minorHAnsi"/>
              </w:rPr>
              <w:t>Phone</w:t>
            </w:r>
          </w:p>
        </w:tc>
        <w:bookmarkStart w:id="84" w:name="Text23"/>
        <w:tc>
          <w:tcPr>
            <w:tcW w:w="1915" w:type="pct"/>
            <w:gridSpan w:val="6"/>
            <w:tcBorders>
              <w:right w:val="single" w:sz="12" w:space="0" w:color="auto"/>
            </w:tcBorders>
            <w:vAlign w:val="center"/>
          </w:tcPr>
          <w:p w14:paraId="0A28C92C"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23"/>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84"/>
          </w:p>
        </w:tc>
      </w:tr>
      <w:tr w:rsidR="00A22F71" w:rsidRPr="00236699" w14:paraId="0F8A57F2" w14:textId="77777777">
        <w:trPr>
          <w:trHeight w:val="368"/>
        </w:trPr>
        <w:tc>
          <w:tcPr>
            <w:tcW w:w="597" w:type="pct"/>
            <w:tcBorders>
              <w:left w:val="single" w:sz="12" w:space="0" w:color="auto"/>
            </w:tcBorders>
            <w:vAlign w:val="center"/>
          </w:tcPr>
          <w:p w14:paraId="5CA0759C" w14:textId="77777777" w:rsidR="00A22F71" w:rsidRPr="00236699" w:rsidRDefault="001E4120">
            <w:pPr>
              <w:pStyle w:val="NoSpacing"/>
              <w:rPr>
                <w:rFonts w:asciiTheme="minorHAnsi" w:hAnsiTheme="minorHAnsi"/>
              </w:rPr>
            </w:pPr>
            <w:r w:rsidRPr="00236699">
              <w:rPr>
                <w:rFonts w:asciiTheme="minorHAnsi" w:hAnsiTheme="minorHAnsi"/>
              </w:rPr>
              <w:t>Mobile</w:t>
            </w:r>
          </w:p>
        </w:tc>
        <w:bookmarkStart w:id="85" w:name="Text10"/>
        <w:tc>
          <w:tcPr>
            <w:tcW w:w="1700" w:type="pct"/>
            <w:gridSpan w:val="2"/>
            <w:tcBorders>
              <w:right w:val="single" w:sz="12" w:space="0" w:color="auto"/>
            </w:tcBorders>
            <w:vAlign w:val="center"/>
          </w:tcPr>
          <w:p w14:paraId="12CCCB53"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10"/>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85"/>
          </w:p>
        </w:tc>
        <w:tc>
          <w:tcPr>
            <w:tcW w:w="788" w:type="pct"/>
            <w:gridSpan w:val="2"/>
            <w:tcBorders>
              <w:left w:val="single" w:sz="12" w:space="0" w:color="auto"/>
            </w:tcBorders>
            <w:vAlign w:val="center"/>
          </w:tcPr>
          <w:p w14:paraId="55A0E6F9" w14:textId="77777777" w:rsidR="00A22F71" w:rsidRPr="00236699" w:rsidRDefault="001E4120">
            <w:pPr>
              <w:pStyle w:val="NoSpacing"/>
              <w:rPr>
                <w:rFonts w:asciiTheme="minorHAnsi" w:hAnsiTheme="minorHAnsi"/>
              </w:rPr>
            </w:pPr>
            <w:r w:rsidRPr="00236699">
              <w:rPr>
                <w:rFonts w:asciiTheme="minorHAnsi" w:hAnsiTheme="minorHAnsi"/>
              </w:rPr>
              <w:t>Mobile</w:t>
            </w:r>
          </w:p>
        </w:tc>
        <w:bookmarkStart w:id="86" w:name="Text24"/>
        <w:tc>
          <w:tcPr>
            <w:tcW w:w="1915" w:type="pct"/>
            <w:gridSpan w:val="6"/>
            <w:tcBorders>
              <w:right w:val="single" w:sz="12" w:space="0" w:color="auto"/>
            </w:tcBorders>
            <w:vAlign w:val="center"/>
          </w:tcPr>
          <w:p w14:paraId="18C9C4A9"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24"/>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86"/>
          </w:p>
        </w:tc>
      </w:tr>
      <w:tr w:rsidR="00A22F71" w:rsidRPr="00236699" w14:paraId="211FACA8" w14:textId="77777777">
        <w:trPr>
          <w:trHeight w:val="336"/>
        </w:trPr>
        <w:tc>
          <w:tcPr>
            <w:tcW w:w="597" w:type="pct"/>
            <w:tcBorders>
              <w:left w:val="single" w:sz="12" w:space="0" w:color="auto"/>
              <w:bottom w:val="single" w:sz="12" w:space="0" w:color="auto"/>
            </w:tcBorders>
            <w:vAlign w:val="center"/>
          </w:tcPr>
          <w:p w14:paraId="495C9C81" w14:textId="77777777" w:rsidR="00A22F71" w:rsidRPr="00236699" w:rsidRDefault="001E4120">
            <w:pPr>
              <w:pStyle w:val="NoSpacing"/>
              <w:rPr>
                <w:rFonts w:asciiTheme="minorHAnsi" w:hAnsiTheme="minorHAnsi"/>
              </w:rPr>
            </w:pPr>
            <w:r w:rsidRPr="00236699">
              <w:rPr>
                <w:rFonts w:asciiTheme="minorHAnsi" w:hAnsiTheme="minorHAnsi"/>
              </w:rPr>
              <w:t>Email</w:t>
            </w:r>
          </w:p>
        </w:tc>
        <w:bookmarkStart w:id="87" w:name="Text11"/>
        <w:tc>
          <w:tcPr>
            <w:tcW w:w="1700" w:type="pct"/>
            <w:gridSpan w:val="2"/>
            <w:tcBorders>
              <w:bottom w:val="single" w:sz="12" w:space="0" w:color="auto"/>
              <w:right w:val="single" w:sz="12" w:space="0" w:color="auto"/>
            </w:tcBorders>
            <w:vAlign w:val="center"/>
          </w:tcPr>
          <w:p w14:paraId="00ECE68C"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11"/>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87"/>
          </w:p>
        </w:tc>
        <w:tc>
          <w:tcPr>
            <w:tcW w:w="788" w:type="pct"/>
            <w:gridSpan w:val="2"/>
            <w:tcBorders>
              <w:left w:val="single" w:sz="12" w:space="0" w:color="auto"/>
              <w:bottom w:val="single" w:sz="12" w:space="0" w:color="auto"/>
            </w:tcBorders>
            <w:vAlign w:val="center"/>
          </w:tcPr>
          <w:p w14:paraId="1B5528A2" w14:textId="77777777" w:rsidR="00A22F71" w:rsidRPr="00236699" w:rsidRDefault="001E4120">
            <w:pPr>
              <w:pStyle w:val="NoSpacing"/>
              <w:rPr>
                <w:rFonts w:asciiTheme="minorHAnsi" w:hAnsiTheme="minorHAnsi"/>
              </w:rPr>
            </w:pPr>
            <w:r w:rsidRPr="00236699">
              <w:rPr>
                <w:rFonts w:asciiTheme="minorHAnsi" w:hAnsiTheme="minorHAnsi"/>
              </w:rPr>
              <w:t>Email</w:t>
            </w:r>
          </w:p>
        </w:tc>
        <w:bookmarkStart w:id="88" w:name="Text25"/>
        <w:tc>
          <w:tcPr>
            <w:tcW w:w="1915" w:type="pct"/>
            <w:gridSpan w:val="6"/>
            <w:tcBorders>
              <w:bottom w:val="single" w:sz="12" w:space="0" w:color="auto"/>
              <w:right w:val="single" w:sz="12" w:space="0" w:color="auto"/>
            </w:tcBorders>
            <w:vAlign w:val="center"/>
          </w:tcPr>
          <w:p w14:paraId="2D0482EE"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25"/>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88"/>
          </w:p>
        </w:tc>
      </w:tr>
      <w:tr w:rsidR="00A22F71" w:rsidRPr="00236699" w14:paraId="753B5350" w14:textId="77777777">
        <w:tc>
          <w:tcPr>
            <w:tcW w:w="2304" w:type="pct"/>
            <w:gridSpan w:val="4"/>
            <w:tcBorders>
              <w:top w:val="single" w:sz="12" w:space="0" w:color="auto"/>
              <w:left w:val="single" w:sz="12" w:space="0" w:color="auto"/>
              <w:right w:val="single" w:sz="12" w:space="0" w:color="auto"/>
            </w:tcBorders>
            <w:vAlign w:val="center"/>
          </w:tcPr>
          <w:p w14:paraId="572F701A" w14:textId="77777777" w:rsidR="00A22F71" w:rsidRPr="00236699" w:rsidRDefault="001E4120">
            <w:pPr>
              <w:pStyle w:val="NoSpacing"/>
              <w:rPr>
                <w:rFonts w:asciiTheme="minorHAnsi" w:hAnsiTheme="minorHAnsi"/>
                <w:i/>
              </w:rPr>
            </w:pPr>
            <w:r w:rsidRPr="00236699">
              <w:rPr>
                <w:rFonts w:asciiTheme="minorHAnsi" w:hAnsiTheme="minorHAnsi"/>
                <w:i/>
              </w:rPr>
              <w:t xml:space="preserve">Registered office address </w:t>
            </w:r>
          </w:p>
        </w:tc>
        <w:tc>
          <w:tcPr>
            <w:tcW w:w="2696" w:type="pct"/>
            <w:gridSpan w:val="7"/>
            <w:tcBorders>
              <w:left w:val="single" w:sz="12" w:space="0" w:color="auto"/>
              <w:right w:val="single" w:sz="12" w:space="0" w:color="auto"/>
            </w:tcBorders>
            <w:vAlign w:val="center"/>
          </w:tcPr>
          <w:p w14:paraId="51EC6714" w14:textId="77777777" w:rsidR="00A22F71" w:rsidRPr="00236699" w:rsidRDefault="001E4120">
            <w:pPr>
              <w:pStyle w:val="NoSpacing"/>
              <w:rPr>
                <w:rFonts w:asciiTheme="minorHAnsi" w:hAnsiTheme="minorHAnsi"/>
                <w:i/>
              </w:rPr>
            </w:pPr>
            <w:r w:rsidRPr="00236699">
              <w:rPr>
                <w:rFonts w:asciiTheme="minorHAnsi" w:hAnsiTheme="minorHAnsi"/>
                <w:i/>
              </w:rPr>
              <w:t>Applicant’s registration numbers, as applicable</w:t>
            </w:r>
          </w:p>
        </w:tc>
      </w:tr>
      <w:bookmarkStart w:id="89" w:name="Text12"/>
      <w:tr w:rsidR="00A22F71" w:rsidRPr="00236699" w14:paraId="76D1D77B" w14:textId="77777777">
        <w:trPr>
          <w:trHeight w:val="406"/>
        </w:trPr>
        <w:tc>
          <w:tcPr>
            <w:tcW w:w="2304" w:type="pct"/>
            <w:gridSpan w:val="4"/>
            <w:tcBorders>
              <w:left w:val="single" w:sz="12" w:space="0" w:color="auto"/>
              <w:right w:val="single" w:sz="12" w:space="0" w:color="auto"/>
            </w:tcBorders>
            <w:vAlign w:val="center"/>
          </w:tcPr>
          <w:p w14:paraId="7FF81739"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12"/>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89"/>
          </w:p>
        </w:tc>
        <w:tc>
          <w:tcPr>
            <w:tcW w:w="1549" w:type="pct"/>
            <w:gridSpan w:val="5"/>
            <w:tcBorders>
              <w:left w:val="single" w:sz="12" w:space="0" w:color="auto"/>
            </w:tcBorders>
            <w:vAlign w:val="center"/>
          </w:tcPr>
          <w:p w14:paraId="6B9FECF3" w14:textId="77777777" w:rsidR="00A22F71" w:rsidRPr="00236699" w:rsidRDefault="001E4120">
            <w:pPr>
              <w:pStyle w:val="NoSpacing"/>
              <w:rPr>
                <w:rFonts w:asciiTheme="minorHAnsi" w:hAnsiTheme="minorHAnsi"/>
              </w:rPr>
            </w:pPr>
            <w:r w:rsidRPr="00236699">
              <w:rPr>
                <w:rFonts w:asciiTheme="minorHAnsi" w:hAnsiTheme="minorHAnsi"/>
              </w:rPr>
              <w:t xml:space="preserve">Company registration no. </w:t>
            </w:r>
          </w:p>
        </w:tc>
        <w:bookmarkStart w:id="90" w:name="Text26"/>
        <w:tc>
          <w:tcPr>
            <w:tcW w:w="1147" w:type="pct"/>
            <w:gridSpan w:val="2"/>
            <w:tcBorders>
              <w:right w:val="single" w:sz="12" w:space="0" w:color="auto"/>
            </w:tcBorders>
            <w:vAlign w:val="center"/>
          </w:tcPr>
          <w:p w14:paraId="7152213B"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26"/>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90"/>
          </w:p>
        </w:tc>
      </w:tr>
      <w:bookmarkStart w:id="91" w:name="Text13"/>
      <w:tr w:rsidR="00A22F71" w:rsidRPr="00236699" w14:paraId="29860EC2" w14:textId="77777777">
        <w:trPr>
          <w:trHeight w:val="346"/>
        </w:trPr>
        <w:tc>
          <w:tcPr>
            <w:tcW w:w="2304" w:type="pct"/>
            <w:gridSpan w:val="4"/>
            <w:tcBorders>
              <w:left w:val="single" w:sz="12" w:space="0" w:color="auto"/>
              <w:right w:val="single" w:sz="12" w:space="0" w:color="auto"/>
            </w:tcBorders>
            <w:vAlign w:val="center"/>
          </w:tcPr>
          <w:p w14:paraId="6B447E0B"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13"/>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91"/>
          </w:p>
        </w:tc>
        <w:tc>
          <w:tcPr>
            <w:tcW w:w="1549" w:type="pct"/>
            <w:gridSpan w:val="5"/>
            <w:tcBorders>
              <w:left w:val="single" w:sz="12" w:space="0" w:color="auto"/>
              <w:bottom w:val="single" w:sz="4" w:space="0" w:color="auto"/>
            </w:tcBorders>
            <w:vAlign w:val="center"/>
          </w:tcPr>
          <w:p w14:paraId="3DA46FA5" w14:textId="77777777" w:rsidR="00A22F71" w:rsidRPr="00236699" w:rsidRDefault="001E4120">
            <w:pPr>
              <w:pStyle w:val="NoSpacing"/>
              <w:rPr>
                <w:rFonts w:asciiTheme="minorHAnsi" w:hAnsiTheme="minorHAnsi"/>
              </w:rPr>
            </w:pPr>
            <w:r w:rsidRPr="00236699">
              <w:rPr>
                <w:rFonts w:asciiTheme="minorHAnsi" w:hAnsiTheme="minorHAnsi"/>
              </w:rPr>
              <w:t xml:space="preserve">Charity registration no. </w:t>
            </w:r>
          </w:p>
        </w:tc>
        <w:bookmarkStart w:id="92" w:name="Text27"/>
        <w:tc>
          <w:tcPr>
            <w:tcW w:w="1147" w:type="pct"/>
            <w:gridSpan w:val="2"/>
            <w:tcBorders>
              <w:bottom w:val="single" w:sz="4" w:space="0" w:color="auto"/>
              <w:right w:val="single" w:sz="12" w:space="0" w:color="auto"/>
            </w:tcBorders>
            <w:vAlign w:val="center"/>
          </w:tcPr>
          <w:p w14:paraId="685BEC53"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27"/>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92"/>
          </w:p>
        </w:tc>
      </w:tr>
      <w:bookmarkStart w:id="93" w:name="Text14"/>
      <w:tr w:rsidR="00A22F71" w:rsidRPr="00236699" w14:paraId="096AD33E" w14:textId="77777777">
        <w:trPr>
          <w:trHeight w:val="342"/>
        </w:trPr>
        <w:tc>
          <w:tcPr>
            <w:tcW w:w="2304" w:type="pct"/>
            <w:gridSpan w:val="4"/>
            <w:tcBorders>
              <w:left w:val="single" w:sz="12" w:space="0" w:color="auto"/>
              <w:bottom w:val="single" w:sz="4" w:space="0" w:color="auto"/>
              <w:right w:val="single" w:sz="12" w:space="0" w:color="auto"/>
            </w:tcBorders>
            <w:vAlign w:val="center"/>
          </w:tcPr>
          <w:p w14:paraId="16F103D1"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14"/>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93"/>
            <w:r w:rsidRPr="00236699">
              <w:rPr>
                <w:rFonts w:asciiTheme="minorHAnsi" w:hAnsiTheme="minorHAnsi"/>
              </w:rPr>
              <w:t xml:space="preserve"> </w:t>
            </w:r>
          </w:p>
        </w:tc>
        <w:tc>
          <w:tcPr>
            <w:tcW w:w="1549" w:type="pct"/>
            <w:gridSpan w:val="5"/>
            <w:tcBorders>
              <w:left w:val="single" w:sz="12" w:space="0" w:color="auto"/>
              <w:bottom w:val="single" w:sz="4" w:space="0" w:color="auto"/>
            </w:tcBorders>
            <w:vAlign w:val="center"/>
          </w:tcPr>
          <w:p w14:paraId="372C2C83" w14:textId="77777777" w:rsidR="00A22F71" w:rsidRPr="00236699" w:rsidRDefault="001E4120">
            <w:pPr>
              <w:pStyle w:val="NoSpacing"/>
              <w:rPr>
                <w:rFonts w:asciiTheme="minorHAnsi" w:hAnsiTheme="minorHAnsi"/>
              </w:rPr>
            </w:pPr>
            <w:r w:rsidRPr="00236699">
              <w:rPr>
                <w:rFonts w:asciiTheme="minorHAnsi" w:hAnsiTheme="minorHAnsi"/>
              </w:rPr>
              <w:t>VAT registration no.</w:t>
            </w:r>
          </w:p>
        </w:tc>
        <w:bookmarkStart w:id="94" w:name="Text28"/>
        <w:tc>
          <w:tcPr>
            <w:tcW w:w="1147" w:type="pct"/>
            <w:gridSpan w:val="2"/>
            <w:tcBorders>
              <w:bottom w:val="single" w:sz="4" w:space="0" w:color="auto"/>
              <w:right w:val="single" w:sz="12" w:space="0" w:color="auto"/>
            </w:tcBorders>
            <w:vAlign w:val="center"/>
          </w:tcPr>
          <w:p w14:paraId="34B47149"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28"/>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94"/>
          </w:p>
        </w:tc>
      </w:tr>
      <w:tr w:rsidR="00A22F71" w:rsidRPr="00236699" w14:paraId="39FC8553" w14:textId="77777777">
        <w:trPr>
          <w:trHeight w:val="342"/>
        </w:trPr>
        <w:tc>
          <w:tcPr>
            <w:tcW w:w="597" w:type="pct"/>
            <w:tcBorders>
              <w:left w:val="single" w:sz="12" w:space="0" w:color="auto"/>
              <w:right w:val="single" w:sz="4" w:space="0" w:color="auto"/>
            </w:tcBorders>
            <w:vAlign w:val="center"/>
          </w:tcPr>
          <w:p w14:paraId="62369D34" w14:textId="77777777" w:rsidR="00A22F71" w:rsidRPr="00236699" w:rsidRDefault="001E4120">
            <w:pPr>
              <w:pStyle w:val="NoSpacing"/>
              <w:rPr>
                <w:rFonts w:asciiTheme="minorHAnsi" w:hAnsiTheme="minorHAnsi"/>
              </w:rPr>
            </w:pPr>
            <w:r w:rsidRPr="00236699">
              <w:rPr>
                <w:rFonts w:asciiTheme="minorHAnsi" w:hAnsiTheme="minorHAnsi"/>
              </w:rPr>
              <w:t>Postcode</w:t>
            </w:r>
          </w:p>
        </w:tc>
        <w:bookmarkStart w:id="95" w:name="Text16"/>
        <w:tc>
          <w:tcPr>
            <w:tcW w:w="1707" w:type="pct"/>
            <w:gridSpan w:val="3"/>
            <w:tcBorders>
              <w:left w:val="single" w:sz="4" w:space="0" w:color="auto"/>
              <w:right w:val="single" w:sz="12" w:space="0" w:color="auto"/>
            </w:tcBorders>
            <w:vAlign w:val="center"/>
          </w:tcPr>
          <w:p w14:paraId="6439D01F"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16"/>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95"/>
          </w:p>
        </w:tc>
        <w:tc>
          <w:tcPr>
            <w:tcW w:w="1549" w:type="pct"/>
            <w:gridSpan w:val="5"/>
            <w:tcBorders>
              <w:top w:val="single" w:sz="4" w:space="0" w:color="auto"/>
              <w:left w:val="single" w:sz="12" w:space="0" w:color="auto"/>
              <w:bottom w:val="single" w:sz="12" w:space="0" w:color="auto"/>
            </w:tcBorders>
            <w:vAlign w:val="center"/>
          </w:tcPr>
          <w:p w14:paraId="18F2153F" w14:textId="77777777" w:rsidR="00A22F71" w:rsidRPr="00236699" w:rsidRDefault="001E4120">
            <w:pPr>
              <w:pStyle w:val="NoSpacing"/>
              <w:rPr>
                <w:rFonts w:asciiTheme="minorHAnsi" w:hAnsiTheme="minorHAnsi"/>
              </w:rPr>
            </w:pPr>
            <w:r w:rsidRPr="00236699">
              <w:rPr>
                <w:rFonts w:asciiTheme="minorHAnsi" w:hAnsiTheme="minorHAnsi"/>
              </w:rPr>
              <w:t>N/A registration no.</w:t>
            </w:r>
          </w:p>
        </w:tc>
        <w:tc>
          <w:tcPr>
            <w:tcW w:w="1147" w:type="pct"/>
            <w:gridSpan w:val="2"/>
            <w:tcBorders>
              <w:top w:val="single" w:sz="4" w:space="0" w:color="auto"/>
              <w:bottom w:val="single" w:sz="12" w:space="0" w:color="auto"/>
              <w:right w:val="single" w:sz="12" w:space="0" w:color="auto"/>
            </w:tcBorders>
            <w:vAlign w:val="center"/>
          </w:tcPr>
          <w:p w14:paraId="1A25DF84"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14"/>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r>
      <w:tr w:rsidR="00A22F71" w:rsidRPr="00236699" w14:paraId="44E32E73" w14:textId="77777777">
        <w:trPr>
          <w:trHeight w:val="300"/>
        </w:trPr>
        <w:tc>
          <w:tcPr>
            <w:tcW w:w="597" w:type="pct"/>
            <w:tcBorders>
              <w:left w:val="single" w:sz="12" w:space="0" w:color="auto"/>
              <w:bottom w:val="single" w:sz="12" w:space="0" w:color="auto"/>
            </w:tcBorders>
            <w:vAlign w:val="center"/>
          </w:tcPr>
          <w:p w14:paraId="279387BD" w14:textId="77777777" w:rsidR="00A22F71" w:rsidRPr="00236699" w:rsidRDefault="001E4120">
            <w:pPr>
              <w:pStyle w:val="NoSpacing"/>
              <w:rPr>
                <w:rFonts w:asciiTheme="minorHAnsi" w:hAnsiTheme="minorHAnsi"/>
              </w:rPr>
            </w:pPr>
            <w:r w:rsidRPr="00236699">
              <w:rPr>
                <w:rFonts w:asciiTheme="minorHAnsi" w:hAnsiTheme="minorHAnsi"/>
              </w:rPr>
              <w:t>Country</w:t>
            </w:r>
          </w:p>
        </w:tc>
        <w:bookmarkStart w:id="96" w:name="Text15"/>
        <w:tc>
          <w:tcPr>
            <w:tcW w:w="1707" w:type="pct"/>
            <w:gridSpan w:val="3"/>
            <w:tcBorders>
              <w:bottom w:val="single" w:sz="12" w:space="0" w:color="auto"/>
              <w:right w:val="single" w:sz="12" w:space="0" w:color="auto"/>
            </w:tcBorders>
            <w:vAlign w:val="center"/>
          </w:tcPr>
          <w:p w14:paraId="61CB152E" w14:textId="77777777" w:rsidR="00A22F71" w:rsidRPr="00236699" w:rsidRDefault="001E4120">
            <w:pPr>
              <w:pStyle w:val="NoSpacing"/>
              <w:rPr>
                <w:rFonts w:asciiTheme="minorHAnsi" w:hAnsiTheme="minorHAnsi"/>
                <w:i/>
              </w:rPr>
            </w:pPr>
            <w:r w:rsidRPr="00236699">
              <w:rPr>
                <w:rFonts w:asciiTheme="minorHAnsi" w:hAnsiTheme="minorHAnsi"/>
                <w:i/>
              </w:rPr>
              <w:fldChar w:fldCharType="begin">
                <w:ffData>
                  <w:name w:val="Text15"/>
                  <w:enabled/>
                  <w:calcOnExit w:val="0"/>
                  <w:textInput/>
                </w:ffData>
              </w:fldChar>
            </w:r>
            <w:r w:rsidRPr="00236699">
              <w:rPr>
                <w:rFonts w:asciiTheme="minorHAnsi" w:hAnsiTheme="minorHAnsi"/>
                <w:i/>
              </w:rPr>
              <w:instrText xml:space="preserve"> FORMTEXT </w:instrText>
            </w:r>
            <w:r w:rsidRPr="00236699">
              <w:rPr>
                <w:rFonts w:asciiTheme="minorHAnsi" w:hAnsiTheme="minorHAnsi"/>
                <w:i/>
              </w:rPr>
            </w:r>
            <w:r w:rsidRPr="00236699">
              <w:rPr>
                <w:rFonts w:asciiTheme="minorHAnsi" w:hAnsiTheme="minorHAnsi"/>
                <w:i/>
              </w:rPr>
              <w:fldChar w:fldCharType="separate"/>
            </w:r>
            <w:r w:rsidRPr="00236699">
              <w:rPr>
                <w:rFonts w:asciiTheme="minorHAnsi" w:hAnsiTheme="minorHAnsi"/>
                <w:i/>
                <w:noProof/>
              </w:rPr>
              <w:t> </w:t>
            </w:r>
            <w:r w:rsidRPr="00236699">
              <w:rPr>
                <w:rFonts w:asciiTheme="minorHAnsi" w:hAnsiTheme="minorHAnsi"/>
                <w:i/>
                <w:noProof/>
              </w:rPr>
              <w:t> </w:t>
            </w:r>
            <w:r w:rsidRPr="00236699">
              <w:rPr>
                <w:rFonts w:asciiTheme="minorHAnsi" w:hAnsiTheme="minorHAnsi"/>
                <w:i/>
                <w:noProof/>
              </w:rPr>
              <w:t> </w:t>
            </w:r>
            <w:r w:rsidRPr="00236699">
              <w:rPr>
                <w:rFonts w:asciiTheme="minorHAnsi" w:hAnsiTheme="minorHAnsi"/>
                <w:i/>
                <w:noProof/>
              </w:rPr>
              <w:t> </w:t>
            </w:r>
            <w:r w:rsidRPr="00236699">
              <w:rPr>
                <w:rFonts w:asciiTheme="minorHAnsi" w:hAnsiTheme="minorHAnsi"/>
                <w:i/>
                <w:noProof/>
              </w:rPr>
              <w:t> </w:t>
            </w:r>
            <w:r w:rsidRPr="00236699">
              <w:rPr>
                <w:rFonts w:asciiTheme="minorHAnsi" w:hAnsiTheme="minorHAnsi"/>
                <w:i/>
              </w:rPr>
              <w:fldChar w:fldCharType="end"/>
            </w:r>
            <w:bookmarkEnd w:id="96"/>
          </w:p>
        </w:tc>
        <w:tc>
          <w:tcPr>
            <w:tcW w:w="2696" w:type="pct"/>
            <w:gridSpan w:val="7"/>
            <w:tcBorders>
              <w:top w:val="single" w:sz="12" w:space="0" w:color="auto"/>
              <w:left w:val="single" w:sz="12" w:space="0" w:color="auto"/>
              <w:bottom w:val="single" w:sz="6" w:space="0" w:color="auto"/>
              <w:right w:val="single" w:sz="12" w:space="0" w:color="auto"/>
            </w:tcBorders>
            <w:vAlign w:val="center"/>
          </w:tcPr>
          <w:p w14:paraId="46F87667" w14:textId="77777777" w:rsidR="00A22F71" w:rsidRPr="00236699" w:rsidRDefault="001E4120">
            <w:pPr>
              <w:pStyle w:val="NoSpacing"/>
              <w:jc w:val="center"/>
              <w:rPr>
                <w:rFonts w:asciiTheme="minorHAnsi" w:hAnsiTheme="minorHAnsi"/>
                <w:i/>
              </w:rPr>
            </w:pPr>
            <w:r w:rsidRPr="00236699">
              <w:rPr>
                <w:rFonts w:asciiTheme="minorHAnsi" w:hAnsiTheme="minorHAnsi"/>
                <w:i/>
              </w:rPr>
              <w:t>Type of organisation (select one box only)</w:t>
            </w:r>
          </w:p>
        </w:tc>
      </w:tr>
      <w:tr w:rsidR="00A22F71" w:rsidRPr="00236699" w14:paraId="1AF98CAC" w14:textId="77777777">
        <w:trPr>
          <w:trHeight w:val="282"/>
        </w:trPr>
        <w:tc>
          <w:tcPr>
            <w:tcW w:w="2304" w:type="pct"/>
            <w:gridSpan w:val="4"/>
            <w:tcBorders>
              <w:top w:val="single" w:sz="12" w:space="0" w:color="auto"/>
              <w:left w:val="single" w:sz="12" w:space="0" w:color="auto"/>
              <w:right w:val="single" w:sz="12" w:space="0" w:color="auto"/>
            </w:tcBorders>
            <w:vAlign w:val="center"/>
          </w:tcPr>
          <w:p w14:paraId="5A79D43B" w14:textId="77777777" w:rsidR="00A22F71" w:rsidRPr="00236699" w:rsidRDefault="001E4120">
            <w:pPr>
              <w:pStyle w:val="NoSpacing"/>
              <w:jc w:val="center"/>
              <w:rPr>
                <w:rFonts w:asciiTheme="minorHAnsi" w:hAnsiTheme="minorHAnsi"/>
              </w:rPr>
            </w:pPr>
            <w:r w:rsidRPr="00236699">
              <w:rPr>
                <w:rFonts w:asciiTheme="minorHAnsi" w:hAnsiTheme="minorHAnsi"/>
                <w:i/>
              </w:rPr>
              <w:t>Group structure (as applicable)</w:t>
            </w:r>
          </w:p>
        </w:tc>
        <w:tc>
          <w:tcPr>
            <w:tcW w:w="1150" w:type="pct"/>
            <w:gridSpan w:val="2"/>
            <w:tcBorders>
              <w:top w:val="single" w:sz="6" w:space="0" w:color="auto"/>
              <w:left w:val="single" w:sz="12" w:space="0" w:color="auto"/>
              <w:right w:val="single" w:sz="6" w:space="0" w:color="auto"/>
            </w:tcBorders>
            <w:vAlign w:val="center"/>
          </w:tcPr>
          <w:p w14:paraId="0ECFCF33" w14:textId="77777777" w:rsidR="00A22F71" w:rsidRPr="00236699" w:rsidRDefault="001E4120">
            <w:pPr>
              <w:pStyle w:val="NoSpacing"/>
              <w:rPr>
                <w:rFonts w:asciiTheme="minorHAnsi" w:hAnsiTheme="minorHAnsi"/>
              </w:rPr>
            </w:pPr>
            <w:r w:rsidRPr="00236699">
              <w:rPr>
                <w:rFonts w:asciiTheme="minorHAnsi" w:hAnsiTheme="minorHAnsi"/>
              </w:rPr>
              <w:t>Sole Trader</w:t>
            </w:r>
          </w:p>
        </w:tc>
        <w:bookmarkStart w:id="97" w:name="Check1"/>
        <w:tc>
          <w:tcPr>
            <w:tcW w:w="297" w:type="pct"/>
            <w:gridSpan w:val="2"/>
            <w:tcBorders>
              <w:top w:val="single" w:sz="6" w:space="0" w:color="auto"/>
              <w:left w:val="single" w:sz="6" w:space="0" w:color="auto"/>
              <w:right w:val="single" w:sz="6" w:space="0" w:color="auto"/>
            </w:tcBorders>
            <w:vAlign w:val="center"/>
          </w:tcPr>
          <w:p w14:paraId="554CA35B"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Check1"/>
                  <w:enabled/>
                  <w:calcOnExit w:val="0"/>
                  <w:checkBox>
                    <w:sizeAuto/>
                    <w:default w:val="0"/>
                  </w:checkBox>
                </w:ffData>
              </w:fldChar>
            </w:r>
            <w:r w:rsidRPr="00236699">
              <w:rPr>
                <w:rFonts w:asciiTheme="minorHAnsi" w:hAnsiTheme="minorHAnsi"/>
              </w:rPr>
              <w:instrText xml:space="preserve"> FORMCHECKBOX </w:instrText>
            </w:r>
            <w:r w:rsidR="00FF3E2F">
              <w:rPr>
                <w:rFonts w:asciiTheme="minorHAnsi" w:hAnsiTheme="minorHAnsi"/>
              </w:rPr>
            </w:r>
            <w:r w:rsidR="00FF3E2F">
              <w:rPr>
                <w:rFonts w:asciiTheme="minorHAnsi" w:hAnsiTheme="minorHAnsi"/>
              </w:rPr>
              <w:fldChar w:fldCharType="separate"/>
            </w:r>
            <w:r w:rsidRPr="00236699">
              <w:rPr>
                <w:rFonts w:asciiTheme="minorHAnsi" w:hAnsiTheme="minorHAnsi"/>
              </w:rPr>
              <w:fldChar w:fldCharType="end"/>
            </w:r>
            <w:bookmarkEnd w:id="97"/>
          </w:p>
        </w:tc>
        <w:tc>
          <w:tcPr>
            <w:tcW w:w="891" w:type="pct"/>
            <w:gridSpan w:val="2"/>
            <w:tcBorders>
              <w:top w:val="single" w:sz="6" w:space="0" w:color="auto"/>
              <w:left w:val="single" w:sz="6" w:space="0" w:color="auto"/>
              <w:right w:val="single" w:sz="6" w:space="0" w:color="auto"/>
            </w:tcBorders>
            <w:vAlign w:val="center"/>
          </w:tcPr>
          <w:p w14:paraId="7823AD00" w14:textId="77777777" w:rsidR="00A22F71" w:rsidRPr="00236699" w:rsidRDefault="001E4120">
            <w:pPr>
              <w:pStyle w:val="NoSpacing"/>
              <w:rPr>
                <w:rFonts w:asciiTheme="minorHAnsi" w:hAnsiTheme="minorHAnsi"/>
              </w:rPr>
            </w:pPr>
            <w:r w:rsidRPr="00236699">
              <w:rPr>
                <w:rFonts w:asciiTheme="minorHAnsi" w:hAnsiTheme="minorHAnsi"/>
              </w:rPr>
              <w:t>Public sector</w:t>
            </w:r>
          </w:p>
        </w:tc>
        <w:bookmarkStart w:id="98" w:name="Check5"/>
        <w:tc>
          <w:tcPr>
            <w:tcW w:w="358" w:type="pct"/>
            <w:tcBorders>
              <w:top w:val="single" w:sz="6" w:space="0" w:color="auto"/>
              <w:left w:val="single" w:sz="6" w:space="0" w:color="auto"/>
              <w:right w:val="single" w:sz="12" w:space="0" w:color="auto"/>
            </w:tcBorders>
            <w:vAlign w:val="center"/>
          </w:tcPr>
          <w:p w14:paraId="0BB0DC21"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Check5"/>
                  <w:enabled/>
                  <w:calcOnExit w:val="0"/>
                  <w:checkBox>
                    <w:sizeAuto/>
                    <w:default w:val="0"/>
                  </w:checkBox>
                </w:ffData>
              </w:fldChar>
            </w:r>
            <w:r w:rsidRPr="00236699">
              <w:rPr>
                <w:rFonts w:asciiTheme="minorHAnsi" w:hAnsiTheme="minorHAnsi"/>
              </w:rPr>
              <w:instrText xml:space="preserve"> FORMCHECKBOX </w:instrText>
            </w:r>
            <w:r w:rsidR="00FF3E2F">
              <w:rPr>
                <w:rFonts w:asciiTheme="minorHAnsi" w:hAnsiTheme="minorHAnsi"/>
              </w:rPr>
            </w:r>
            <w:r w:rsidR="00FF3E2F">
              <w:rPr>
                <w:rFonts w:asciiTheme="minorHAnsi" w:hAnsiTheme="minorHAnsi"/>
              </w:rPr>
              <w:fldChar w:fldCharType="separate"/>
            </w:r>
            <w:r w:rsidRPr="00236699">
              <w:rPr>
                <w:rFonts w:asciiTheme="minorHAnsi" w:hAnsiTheme="minorHAnsi"/>
              </w:rPr>
              <w:fldChar w:fldCharType="end"/>
            </w:r>
            <w:bookmarkEnd w:id="98"/>
          </w:p>
        </w:tc>
      </w:tr>
      <w:tr w:rsidR="00A22F71" w:rsidRPr="00236699" w14:paraId="21855155" w14:textId="77777777">
        <w:trPr>
          <w:trHeight w:val="180"/>
        </w:trPr>
        <w:tc>
          <w:tcPr>
            <w:tcW w:w="1130" w:type="pct"/>
            <w:gridSpan w:val="2"/>
            <w:tcBorders>
              <w:left w:val="single" w:sz="12" w:space="0" w:color="auto"/>
            </w:tcBorders>
            <w:vAlign w:val="center"/>
          </w:tcPr>
          <w:p w14:paraId="72965C2D" w14:textId="77777777" w:rsidR="00A22F71" w:rsidRPr="00236699" w:rsidRDefault="001E4120">
            <w:pPr>
              <w:pStyle w:val="NoSpacing"/>
              <w:rPr>
                <w:rFonts w:asciiTheme="minorHAnsi" w:hAnsiTheme="minorHAnsi"/>
              </w:rPr>
            </w:pPr>
            <w:r w:rsidRPr="00236699">
              <w:rPr>
                <w:rFonts w:asciiTheme="minorHAnsi" w:hAnsiTheme="minorHAnsi"/>
              </w:rPr>
              <w:t>Name of immediate parent organisation</w:t>
            </w:r>
          </w:p>
        </w:tc>
        <w:bookmarkStart w:id="99" w:name="Text29"/>
        <w:tc>
          <w:tcPr>
            <w:tcW w:w="1174" w:type="pct"/>
            <w:gridSpan w:val="2"/>
            <w:tcBorders>
              <w:right w:val="single" w:sz="12" w:space="0" w:color="auto"/>
            </w:tcBorders>
            <w:vAlign w:val="center"/>
          </w:tcPr>
          <w:p w14:paraId="0D5B254F"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29"/>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99"/>
          </w:p>
        </w:tc>
        <w:tc>
          <w:tcPr>
            <w:tcW w:w="1150" w:type="pct"/>
            <w:gridSpan w:val="2"/>
            <w:tcBorders>
              <w:top w:val="single" w:sz="6" w:space="0" w:color="auto"/>
              <w:left w:val="single" w:sz="12" w:space="0" w:color="auto"/>
              <w:bottom w:val="single" w:sz="6" w:space="0" w:color="auto"/>
              <w:right w:val="single" w:sz="6" w:space="0" w:color="auto"/>
            </w:tcBorders>
            <w:vAlign w:val="center"/>
          </w:tcPr>
          <w:p w14:paraId="7CB2FE05" w14:textId="77777777" w:rsidR="00A22F71" w:rsidRPr="00236699" w:rsidRDefault="001E4120">
            <w:pPr>
              <w:pStyle w:val="NoSpacing"/>
              <w:rPr>
                <w:rFonts w:asciiTheme="minorHAnsi" w:hAnsiTheme="minorHAnsi"/>
              </w:rPr>
            </w:pPr>
            <w:r w:rsidRPr="00236699">
              <w:rPr>
                <w:rFonts w:asciiTheme="minorHAnsi" w:hAnsiTheme="minorHAnsi"/>
              </w:rPr>
              <w:t>Partnership</w:t>
            </w:r>
            <w:r w:rsidRPr="00236699">
              <w:rPr>
                <w:rFonts w:asciiTheme="minorHAnsi" w:hAnsiTheme="minorHAnsi"/>
              </w:rPr>
              <w:br/>
              <w:t>(Unincorporated)</w:t>
            </w:r>
          </w:p>
        </w:tc>
        <w:tc>
          <w:tcPr>
            <w:tcW w:w="297" w:type="pct"/>
            <w:gridSpan w:val="2"/>
            <w:tcBorders>
              <w:top w:val="single" w:sz="6" w:space="0" w:color="auto"/>
              <w:left w:val="single" w:sz="6" w:space="0" w:color="auto"/>
              <w:bottom w:val="single" w:sz="6" w:space="0" w:color="auto"/>
              <w:right w:val="single" w:sz="6" w:space="0" w:color="auto"/>
            </w:tcBorders>
            <w:vAlign w:val="center"/>
          </w:tcPr>
          <w:p w14:paraId="79C7FA1A"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Check2"/>
                  <w:enabled/>
                  <w:calcOnExit w:val="0"/>
                  <w:checkBox>
                    <w:sizeAuto/>
                    <w:default w:val="0"/>
                    <w:checked w:val="0"/>
                  </w:checkBox>
                </w:ffData>
              </w:fldChar>
            </w:r>
            <w:r w:rsidRPr="00236699">
              <w:rPr>
                <w:rFonts w:asciiTheme="minorHAnsi" w:hAnsiTheme="minorHAnsi"/>
              </w:rPr>
              <w:instrText xml:space="preserve"> FORMCHECKBOX </w:instrText>
            </w:r>
            <w:r w:rsidR="00FF3E2F">
              <w:rPr>
                <w:rFonts w:asciiTheme="minorHAnsi" w:hAnsiTheme="minorHAnsi"/>
              </w:rPr>
            </w:r>
            <w:r w:rsidR="00FF3E2F">
              <w:rPr>
                <w:rFonts w:asciiTheme="minorHAnsi" w:hAnsiTheme="minorHAnsi"/>
              </w:rPr>
              <w:fldChar w:fldCharType="separate"/>
            </w:r>
            <w:r w:rsidRPr="00236699">
              <w:rPr>
                <w:rFonts w:asciiTheme="minorHAnsi" w:hAnsiTheme="minorHAnsi"/>
              </w:rPr>
              <w:fldChar w:fldCharType="end"/>
            </w:r>
          </w:p>
        </w:tc>
        <w:tc>
          <w:tcPr>
            <w:tcW w:w="891" w:type="pct"/>
            <w:gridSpan w:val="2"/>
            <w:tcBorders>
              <w:top w:val="single" w:sz="6" w:space="0" w:color="auto"/>
              <w:left w:val="single" w:sz="6" w:space="0" w:color="auto"/>
              <w:bottom w:val="single" w:sz="6" w:space="0" w:color="auto"/>
              <w:right w:val="single" w:sz="6" w:space="0" w:color="auto"/>
            </w:tcBorders>
            <w:vAlign w:val="center"/>
          </w:tcPr>
          <w:p w14:paraId="07D2B40E" w14:textId="77777777" w:rsidR="00A22F71" w:rsidRPr="00236699" w:rsidRDefault="001E4120">
            <w:pPr>
              <w:pStyle w:val="NoSpacing"/>
              <w:rPr>
                <w:rFonts w:asciiTheme="minorHAnsi" w:hAnsiTheme="minorHAnsi"/>
              </w:rPr>
            </w:pPr>
            <w:r w:rsidRPr="00236699">
              <w:rPr>
                <w:rFonts w:asciiTheme="minorHAnsi" w:hAnsiTheme="minorHAnsi"/>
              </w:rPr>
              <w:t>Private Company</w:t>
            </w:r>
          </w:p>
        </w:tc>
        <w:bookmarkStart w:id="100" w:name="Check6"/>
        <w:tc>
          <w:tcPr>
            <w:tcW w:w="358" w:type="pct"/>
            <w:tcBorders>
              <w:top w:val="single" w:sz="6" w:space="0" w:color="auto"/>
              <w:left w:val="single" w:sz="6" w:space="0" w:color="auto"/>
              <w:bottom w:val="single" w:sz="6" w:space="0" w:color="auto"/>
              <w:right w:val="single" w:sz="12" w:space="0" w:color="auto"/>
            </w:tcBorders>
            <w:vAlign w:val="center"/>
          </w:tcPr>
          <w:p w14:paraId="39523343"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Check6"/>
                  <w:enabled/>
                  <w:calcOnExit w:val="0"/>
                  <w:checkBox>
                    <w:sizeAuto/>
                    <w:default w:val="0"/>
                  </w:checkBox>
                </w:ffData>
              </w:fldChar>
            </w:r>
            <w:r w:rsidRPr="00236699">
              <w:rPr>
                <w:rFonts w:asciiTheme="minorHAnsi" w:hAnsiTheme="minorHAnsi"/>
              </w:rPr>
              <w:instrText xml:space="preserve"> FORMCHECKBOX </w:instrText>
            </w:r>
            <w:r w:rsidR="00FF3E2F">
              <w:rPr>
                <w:rFonts w:asciiTheme="minorHAnsi" w:hAnsiTheme="minorHAnsi"/>
              </w:rPr>
            </w:r>
            <w:r w:rsidR="00FF3E2F">
              <w:rPr>
                <w:rFonts w:asciiTheme="minorHAnsi" w:hAnsiTheme="minorHAnsi"/>
              </w:rPr>
              <w:fldChar w:fldCharType="separate"/>
            </w:r>
            <w:r w:rsidRPr="00236699">
              <w:rPr>
                <w:rFonts w:asciiTheme="minorHAnsi" w:hAnsiTheme="minorHAnsi"/>
              </w:rPr>
              <w:fldChar w:fldCharType="end"/>
            </w:r>
            <w:bookmarkEnd w:id="100"/>
          </w:p>
        </w:tc>
      </w:tr>
      <w:tr w:rsidR="00A22F71" w:rsidRPr="00236699" w14:paraId="12D51FB6" w14:textId="77777777">
        <w:trPr>
          <w:trHeight w:val="180"/>
        </w:trPr>
        <w:tc>
          <w:tcPr>
            <w:tcW w:w="1130" w:type="pct"/>
            <w:gridSpan w:val="2"/>
            <w:tcBorders>
              <w:left w:val="single" w:sz="12" w:space="0" w:color="auto"/>
            </w:tcBorders>
            <w:vAlign w:val="center"/>
          </w:tcPr>
          <w:p w14:paraId="128DE201" w14:textId="77777777" w:rsidR="00A22F71" w:rsidRPr="00236699" w:rsidRDefault="001E4120">
            <w:pPr>
              <w:pStyle w:val="NoSpacing"/>
              <w:rPr>
                <w:rFonts w:asciiTheme="minorHAnsi" w:hAnsiTheme="minorHAnsi"/>
              </w:rPr>
            </w:pPr>
            <w:r w:rsidRPr="00236699">
              <w:rPr>
                <w:rFonts w:asciiTheme="minorHAnsi" w:hAnsiTheme="minorHAnsi"/>
              </w:rPr>
              <w:t>Name of ultimate UK holding company</w:t>
            </w:r>
          </w:p>
        </w:tc>
        <w:bookmarkStart w:id="101" w:name="Text30"/>
        <w:tc>
          <w:tcPr>
            <w:tcW w:w="1174" w:type="pct"/>
            <w:gridSpan w:val="2"/>
            <w:tcBorders>
              <w:right w:val="single" w:sz="12" w:space="0" w:color="auto"/>
            </w:tcBorders>
            <w:tcFitText/>
            <w:vAlign w:val="center"/>
          </w:tcPr>
          <w:p w14:paraId="6823F5B6" w14:textId="77777777" w:rsidR="00A22F71" w:rsidRPr="00236699" w:rsidRDefault="001E4120">
            <w:pPr>
              <w:pStyle w:val="NoSpacing"/>
              <w:rPr>
                <w:rFonts w:asciiTheme="minorHAnsi" w:hAnsiTheme="minorHAnsi"/>
              </w:rPr>
            </w:pPr>
            <w:r w:rsidRPr="00BE7FC6">
              <w:rPr>
                <w:rFonts w:asciiTheme="minorHAnsi" w:hAnsiTheme="minorHAnsi"/>
              </w:rPr>
              <w:fldChar w:fldCharType="begin">
                <w:ffData>
                  <w:name w:val="Text30"/>
                  <w:enabled/>
                  <w:calcOnExit w:val="0"/>
                  <w:textInput/>
                </w:ffData>
              </w:fldChar>
            </w:r>
            <w:r w:rsidRPr="00236699">
              <w:rPr>
                <w:rFonts w:asciiTheme="minorHAnsi" w:hAnsiTheme="minorHAnsi"/>
              </w:rPr>
              <w:instrText xml:space="preserve"> FORMTEXT </w:instrText>
            </w:r>
            <w:r w:rsidRPr="00BE7FC6">
              <w:rPr>
                <w:rFonts w:asciiTheme="minorHAnsi" w:hAnsiTheme="minorHAnsi"/>
              </w:rPr>
            </w:r>
            <w:r w:rsidRPr="00BE7FC6">
              <w:rPr>
                <w:rFonts w:asciiTheme="minorHAnsi" w:hAnsiTheme="minorHAnsi"/>
              </w:rPr>
              <w:fldChar w:fldCharType="separate"/>
            </w:r>
            <w:r w:rsidRPr="00BE7FC6">
              <w:rPr>
                <w:rFonts w:asciiTheme="minorHAnsi" w:hAnsiTheme="minorHAnsi"/>
                <w:noProof/>
                <w:spacing w:val="330"/>
              </w:rPr>
              <w:t> </w:t>
            </w:r>
            <w:r w:rsidRPr="00BE7FC6">
              <w:rPr>
                <w:rFonts w:asciiTheme="minorHAnsi" w:hAnsiTheme="minorHAnsi"/>
                <w:noProof/>
                <w:spacing w:val="330"/>
              </w:rPr>
              <w:t> </w:t>
            </w:r>
            <w:r w:rsidRPr="00BE7FC6">
              <w:rPr>
                <w:rFonts w:asciiTheme="minorHAnsi" w:hAnsiTheme="minorHAnsi"/>
                <w:noProof/>
                <w:spacing w:val="330"/>
              </w:rPr>
              <w:t> </w:t>
            </w:r>
            <w:r w:rsidRPr="00BE7FC6">
              <w:rPr>
                <w:rFonts w:asciiTheme="minorHAnsi" w:hAnsiTheme="minorHAnsi"/>
                <w:noProof/>
                <w:spacing w:val="330"/>
              </w:rPr>
              <w:t> </w:t>
            </w:r>
            <w:r w:rsidRPr="00BE7FC6">
              <w:rPr>
                <w:rFonts w:asciiTheme="minorHAnsi" w:hAnsiTheme="minorHAnsi"/>
                <w:noProof/>
                <w:spacing w:val="15"/>
              </w:rPr>
              <w:t> </w:t>
            </w:r>
            <w:r w:rsidRPr="00BE7FC6">
              <w:rPr>
                <w:rFonts w:asciiTheme="minorHAnsi" w:hAnsiTheme="minorHAnsi"/>
                <w:spacing w:val="15"/>
              </w:rPr>
              <w:fldChar w:fldCharType="end"/>
            </w:r>
            <w:bookmarkEnd w:id="101"/>
          </w:p>
        </w:tc>
        <w:tc>
          <w:tcPr>
            <w:tcW w:w="1150" w:type="pct"/>
            <w:gridSpan w:val="2"/>
            <w:tcBorders>
              <w:top w:val="single" w:sz="6" w:space="0" w:color="auto"/>
              <w:left w:val="single" w:sz="12" w:space="0" w:color="auto"/>
              <w:bottom w:val="single" w:sz="6" w:space="0" w:color="auto"/>
              <w:right w:val="single" w:sz="6" w:space="0" w:color="auto"/>
            </w:tcBorders>
            <w:vAlign w:val="center"/>
          </w:tcPr>
          <w:p w14:paraId="46962D8B" w14:textId="77777777" w:rsidR="00A22F71" w:rsidRPr="00236699" w:rsidRDefault="001E4120">
            <w:pPr>
              <w:pStyle w:val="NoSpacing"/>
              <w:rPr>
                <w:rFonts w:asciiTheme="minorHAnsi" w:hAnsiTheme="minorHAnsi"/>
              </w:rPr>
            </w:pPr>
            <w:r w:rsidRPr="00236699">
              <w:rPr>
                <w:rFonts w:asciiTheme="minorHAnsi" w:hAnsiTheme="minorHAnsi"/>
              </w:rPr>
              <w:t>Limited Liability Partnership (‘LLP’)</w:t>
            </w:r>
          </w:p>
        </w:tc>
        <w:bookmarkStart w:id="102" w:name="Check3"/>
        <w:tc>
          <w:tcPr>
            <w:tcW w:w="297" w:type="pct"/>
            <w:gridSpan w:val="2"/>
            <w:tcBorders>
              <w:top w:val="single" w:sz="6" w:space="0" w:color="auto"/>
              <w:left w:val="single" w:sz="6" w:space="0" w:color="auto"/>
              <w:bottom w:val="single" w:sz="6" w:space="0" w:color="auto"/>
              <w:right w:val="single" w:sz="6" w:space="0" w:color="auto"/>
            </w:tcBorders>
            <w:vAlign w:val="center"/>
          </w:tcPr>
          <w:p w14:paraId="0A5E12F4"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Check3"/>
                  <w:enabled/>
                  <w:calcOnExit w:val="0"/>
                  <w:checkBox>
                    <w:sizeAuto/>
                    <w:default w:val="0"/>
                    <w:checked w:val="0"/>
                  </w:checkBox>
                </w:ffData>
              </w:fldChar>
            </w:r>
            <w:r w:rsidRPr="00236699">
              <w:rPr>
                <w:rFonts w:asciiTheme="minorHAnsi" w:hAnsiTheme="minorHAnsi"/>
              </w:rPr>
              <w:instrText xml:space="preserve"> FORMCHECKBOX </w:instrText>
            </w:r>
            <w:r w:rsidR="00FF3E2F">
              <w:rPr>
                <w:rFonts w:asciiTheme="minorHAnsi" w:hAnsiTheme="minorHAnsi"/>
              </w:rPr>
            </w:r>
            <w:r w:rsidR="00FF3E2F">
              <w:rPr>
                <w:rFonts w:asciiTheme="minorHAnsi" w:hAnsiTheme="minorHAnsi"/>
              </w:rPr>
              <w:fldChar w:fldCharType="separate"/>
            </w:r>
            <w:r w:rsidRPr="00236699">
              <w:rPr>
                <w:rFonts w:asciiTheme="minorHAnsi" w:hAnsiTheme="minorHAnsi"/>
              </w:rPr>
              <w:fldChar w:fldCharType="end"/>
            </w:r>
            <w:bookmarkEnd w:id="102"/>
          </w:p>
        </w:tc>
        <w:tc>
          <w:tcPr>
            <w:tcW w:w="891" w:type="pct"/>
            <w:gridSpan w:val="2"/>
            <w:tcBorders>
              <w:top w:val="single" w:sz="6" w:space="0" w:color="auto"/>
              <w:left w:val="single" w:sz="6" w:space="0" w:color="auto"/>
              <w:bottom w:val="single" w:sz="6" w:space="0" w:color="auto"/>
              <w:right w:val="single" w:sz="6" w:space="0" w:color="auto"/>
            </w:tcBorders>
            <w:vAlign w:val="center"/>
          </w:tcPr>
          <w:p w14:paraId="5609CBDE" w14:textId="77777777" w:rsidR="00A22F71" w:rsidRPr="00236699" w:rsidRDefault="001E4120">
            <w:pPr>
              <w:pStyle w:val="NoSpacing"/>
              <w:rPr>
                <w:rFonts w:asciiTheme="minorHAnsi" w:hAnsiTheme="minorHAnsi"/>
              </w:rPr>
            </w:pPr>
            <w:r w:rsidRPr="00236699">
              <w:rPr>
                <w:rFonts w:asciiTheme="minorHAnsi" w:hAnsiTheme="minorHAnsi"/>
              </w:rPr>
              <w:t>Public Limited Company</w:t>
            </w:r>
          </w:p>
        </w:tc>
        <w:bookmarkStart w:id="103" w:name="Check7"/>
        <w:tc>
          <w:tcPr>
            <w:tcW w:w="358" w:type="pct"/>
            <w:tcBorders>
              <w:top w:val="single" w:sz="6" w:space="0" w:color="auto"/>
              <w:left w:val="single" w:sz="6" w:space="0" w:color="auto"/>
              <w:bottom w:val="single" w:sz="6" w:space="0" w:color="auto"/>
              <w:right w:val="single" w:sz="12" w:space="0" w:color="auto"/>
            </w:tcBorders>
            <w:vAlign w:val="center"/>
          </w:tcPr>
          <w:p w14:paraId="50DEEA73"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Check7"/>
                  <w:enabled/>
                  <w:calcOnExit w:val="0"/>
                  <w:checkBox>
                    <w:sizeAuto/>
                    <w:default w:val="0"/>
                    <w:checked w:val="0"/>
                  </w:checkBox>
                </w:ffData>
              </w:fldChar>
            </w:r>
            <w:r w:rsidRPr="00236699">
              <w:rPr>
                <w:rFonts w:asciiTheme="minorHAnsi" w:hAnsiTheme="minorHAnsi"/>
              </w:rPr>
              <w:instrText xml:space="preserve"> FORMCHECKBOX </w:instrText>
            </w:r>
            <w:r w:rsidR="00FF3E2F">
              <w:rPr>
                <w:rFonts w:asciiTheme="minorHAnsi" w:hAnsiTheme="minorHAnsi"/>
              </w:rPr>
            </w:r>
            <w:r w:rsidR="00FF3E2F">
              <w:rPr>
                <w:rFonts w:asciiTheme="minorHAnsi" w:hAnsiTheme="minorHAnsi"/>
              </w:rPr>
              <w:fldChar w:fldCharType="separate"/>
            </w:r>
            <w:r w:rsidRPr="00236699">
              <w:rPr>
                <w:rFonts w:asciiTheme="minorHAnsi" w:hAnsiTheme="minorHAnsi"/>
              </w:rPr>
              <w:fldChar w:fldCharType="end"/>
            </w:r>
            <w:bookmarkEnd w:id="103"/>
          </w:p>
        </w:tc>
      </w:tr>
      <w:tr w:rsidR="00A22F71" w:rsidRPr="00236699" w14:paraId="5D983CF4" w14:textId="77777777">
        <w:tc>
          <w:tcPr>
            <w:tcW w:w="1130" w:type="pct"/>
            <w:gridSpan w:val="2"/>
            <w:tcBorders>
              <w:left w:val="single" w:sz="12" w:space="0" w:color="auto"/>
            </w:tcBorders>
            <w:vAlign w:val="center"/>
          </w:tcPr>
          <w:p w14:paraId="152E4C1B" w14:textId="77777777" w:rsidR="00A22F71" w:rsidRPr="00236699" w:rsidRDefault="001E4120">
            <w:pPr>
              <w:pStyle w:val="NoSpacing"/>
              <w:rPr>
                <w:rFonts w:asciiTheme="minorHAnsi" w:hAnsiTheme="minorHAnsi"/>
              </w:rPr>
            </w:pPr>
            <w:r w:rsidRPr="00236699">
              <w:rPr>
                <w:rFonts w:asciiTheme="minorHAnsi" w:hAnsiTheme="minorHAnsi"/>
              </w:rPr>
              <w:t xml:space="preserve">Company </w:t>
            </w:r>
            <w:proofErr w:type="spellStart"/>
            <w:r w:rsidRPr="00236699">
              <w:rPr>
                <w:rFonts w:asciiTheme="minorHAnsi" w:hAnsiTheme="minorHAnsi"/>
              </w:rPr>
              <w:t>regn</w:t>
            </w:r>
            <w:proofErr w:type="spellEnd"/>
            <w:r w:rsidRPr="00236699">
              <w:rPr>
                <w:rFonts w:asciiTheme="minorHAnsi" w:hAnsiTheme="minorHAnsi"/>
              </w:rPr>
              <w:t>. no. of ultimate UK holding co.</w:t>
            </w:r>
          </w:p>
        </w:tc>
        <w:bookmarkStart w:id="104" w:name="Text31"/>
        <w:tc>
          <w:tcPr>
            <w:tcW w:w="1174" w:type="pct"/>
            <w:gridSpan w:val="2"/>
            <w:tcBorders>
              <w:right w:val="single" w:sz="12" w:space="0" w:color="auto"/>
            </w:tcBorders>
            <w:tcFitText/>
            <w:vAlign w:val="center"/>
          </w:tcPr>
          <w:p w14:paraId="2C2A6A1F" w14:textId="77777777" w:rsidR="00A22F71" w:rsidRPr="00236699" w:rsidRDefault="001E4120">
            <w:pPr>
              <w:pStyle w:val="NoSpacing"/>
              <w:rPr>
                <w:rFonts w:asciiTheme="minorHAnsi" w:hAnsiTheme="minorHAnsi"/>
              </w:rPr>
            </w:pPr>
            <w:r w:rsidRPr="00BE7FC6">
              <w:rPr>
                <w:rFonts w:asciiTheme="minorHAnsi" w:hAnsiTheme="minorHAnsi"/>
              </w:rPr>
              <w:fldChar w:fldCharType="begin">
                <w:ffData>
                  <w:name w:val="Text31"/>
                  <w:enabled/>
                  <w:calcOnExit w:val="0"/>
                  <w:textInput/>
                </w:ffData>
              </w:fldChar>
            </w:r>
            <w:r w:rsidRPr="00236699">
              <w:rPr>
                <w:rFonts w:asciiTheme="minorHAnsi" w:hAnsiTheme="minorHAnsi"/>
              </w:rPr>
              <w:instrText xml:space="preserve"> FORMTEXT </w:instrText>
            </w:r>
            <w:r w:rsidRPr="00BE7FC6">
              <w:rPr>
                <w:rFonts w:asciiTheme="minorHAnsi" w:hAnsiTheme="minorHAnsi"/>
              </w:rPr>
            </w:r>
            <w:r w:rsidRPr="00BE7FC6">
              <w:rPr>
                <w:rFonts w:asciiTheme="minorHAnsi" w:hAnsiTheme="minorHAnsi"/>
              </w:rPr>
              <w:fldChar w:fldCharType="separate"/>
            </w:r>
            <w:r w:rsidRPr="00BE7FC6">
              <w:rPr>
                <w:rFonts w:asciiTheme="minorHAnsi" w:hAnsiTheme="minorHAnsi"/>
                <w:noProof/>
                <w:spacing w:val="330"/>
              </w:rPr>
              <w:t> </w:t>
            </w:r>
            <w:r w:rsidRPr="00BE7FC6">
              <w:rPr>
                <w:rFonts w:asciiTheme="minorHAnsi" w:hAnsiTheme="minorHAnsi"/>
                <w:noProof/>
                <w:spacing w:val="330"/>
              </w:rPr>
              <w:t> </w:t>
            </w:r>
            <w:r w:rsidRPr="00BE7FC6">
              <w:rPr>
                <w:rFonts w:asciiTheme="minorHAnsi" w:hAnsiTheme="minorHAnsi"/>
                <w:noProof/>
                <w:spacing w:val="330"/>
              </w:rPr>
              <w:t> </w:t>
            </w:r>
            <w:r w:rsidRPr="00BE7FC6">
              <w:rPr>
                <w:rFonts w:asciiTheme="minorHAnsi" w:hAnsiTheme="minorHAnsi"/>
                <w:noProof/>
                <w:spacing w:val="330"/>
              </w:rPr>
              <w:t> </w:t>
            </w:r>
            <w:r w:rsidRPr="00BE7FC6">
              <w:rPr>
                <w:rFonts w:asciiTheme="minorHAnsi" w:hAnsiTheme="minorHAnsi"/>
                <w:noProof/>
                <w:spacing w:val="15"/>
              </w:rPr>
              <w:t> </w:t>
            </w:r>
            <w:r w:rsidRPr="00BE7FC6">
              <w:rPr>
                <w:rFonts w:asciiTheme="minorHAnsi" w:hAnsiTheme="minorHAnsi"/>
                <w:spacing w:val="15"/>
              </w:rPr>
              <w:fldChar w:fldCharType="end"/>
            </w:r>
            <w:bookmarkEnd w:id="104"/>
          </w:p>
        </w:tc>
        <w:tc>
          <w:tcPr>
            <w:tcW w:w="1150" w:type="pct"/>
            <w:gridSpan w:val="2"/>
            <w:tcBorders>
              <w:top w:val="single" w:sz="6" w:space="0" w:color="auto"/>
              <w:left w:val="single" w:sz="12" w:space="0" w:color="auto"/>
              <w:right w:val="single" w:sz="6" w:space="0" w:color="auto"/>
            </w:tcBorders>
            <w:vAlign w:val="center"/>
          </w:tcPr>
          <w:p w14:paraId="7235F795" w14:textId="77777777" w:rsidR="00A22F71" w:rsidRPr="00236699" w:rsidRDefault="001E4120">
            <w:pPr>
              <w:pStyle w:val="NoSpacing"/>
              <w:rPr>
                <w:rFonts w:asciiTheme="minorHAnsi" w:hAnsiTheme="minorHAnsi"/>
              </w:rPr>
            </w:pPr>
            <w:r w:rsidRPr="00236699">
              <w:rPr>
                <w:rFonts w:asciiTheme="minorHAnsi" w:hAnsiTheme="minorHAnsi"/>
              </w:rPr>
              <w:t>Private Co. Limited by Guarantee</w:t>
            </w:r>
          </w:p>
        </w:tc>
        <w:bookmarkStart w:id="105" w:name="Check4"/>
        <w:tc>
          <w:tcPr>
            <w:tcW w:w="297" w:type="pct"/>
            <w:gridSpan w:val="2"/>
            <w:tcBorders>
              <w:top w:val="single" w:sz="6" w:space="0" w:color="auto"/>
              <w:left w:val="single" w:sz="6" w:space="0" w:color="auto"/>
              <w:right w:val="single" w:sz="2" w:space="0" w:color="auto"/>
            </w:tcBorders>
            <w:vAlign w:val="center"/>
          </w:tcPr>
          <w:p w14:paraId="1B68048B"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Check4"/>
                  <w:enabled/>
                  <w:calcOnExit w:val="0"/>
                  <w:checkBox>
                    <w:sizeAuto/>
                    <w:default w:val="0"/>
                  </w:checkBox>
                </w:ffData>
              </w:fldChar>
            </w:r>
            <w:r w:rsidRPr="00236699">
              <w:rPr>
                <w:rFonts w:asciiTheme="minorHAnsi" w:hAnsiTheme="minorHAnsi"/>
              </w:rPr>
              <w:instrText xml:space="preserve"> FORMCHECKBOX </w:instrText>
            </w:r>
            <w:r w:rsidR="00FF3E2F">
              <w:rPr>
                <w:rFonts w:asciiTheme="minorHAnsi" w:hAnsiTheme="minorHAnsi"/>
              </w:rPr>
            </w:r>
            <w:r w:rsidR="00FF3E2F">
              <w:rPr>
                <w:rFonts w:asciiTheme="minorHAnsi" w:hAnsiTheme="minorHAnsi"/>
              </w:rPr>
              <w:fldChar w:fldCharType="separate"/>
            </w:r>
            <w:r w:rsidRPr="00236699">
              <w:rPr>
                <w:rFonts w:asciiTheme="minorHAnsi" w:hAnsiTheme="minorHAnsi"/>
              </w:rPr>
              <w:fldChar w:fldCharType="end"/>
            </w:r>
            <w:bookmarkEnd w:id="105"/>
          </w:p>
        </w:tc>
        <w:tc>
          <w:tcPr>
            <w:tcW w:w="891" w:type="pct"/>
            <w:gridSpan w:val="2"/>
            <w:tcBorders>
              <w:top w:val="single" w:sz="2" w:space="0" w:color="auto"/>
              <w:left w:val="single" w:sz="2" w:space="0" w:color="auto"/>
              <w:right w:val="single" w:sz="2" w:space="0" w:color="auto"/>
            </w:tcBorders>
            <w:vAlign w:val="center"/>
          </w:tcPr>
          <w:p w14:paraId="00831441" w14:textId="77777777" w:rsidR="00A22F71" w:rsidRPr="00236699" w:rsidRDefault="001E4120">
            <w:pPr>
              <w:pStyle w:val="NoSpacing"/>
              <w:rPr>
                <w:rFonts w:asciiTheme="minorHAnsi" w:hAnsiTheme="minorHAnsi"/>
              </w:rPr>
            </w:pPr>
            <w:r w:rsidRPr="00236699">
              <w:rPr>
                <w:rFonts w:asciiTheme="minorHAnsi" w:hAnsiTheme="minorHAnsi"/>
              </w:rPr>
              <w:t>Industrial or Provident society</w:t>
            </w:r>
          </w:p>
        </w:tc>
        <w:bookmarkStart w:id="106" w:name="Check8"/>
        <w:tc>
          <w:tcPr>
            <w:tcW w:w="358" w:type="pct"/>
            <w:tcBorders>
              <w:top w:val="single" w:sz="6" w:space="0" w:color="auto"/>
              <w:left w:val="single" w:sz="2" w:space="0" w:color="auto"/>
              <w:right w:val="single" w:sz="12" w:space="0" w:color="auto"/>
            </w:tcBorders>
            <w:vAlign w:val="center"/>
          </w:tcPr>
          <w:p w14:paraId="3FACA73A"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Check8"/>
                  <w:enabled/>
                  <w:calcOnExit w:val="0"/>
                  <w:checkBox>
                    <w:sizeAuto/>
                    <w:default w:val="0"/>
                  </w:checkBox>
                </w:ffData>
              </w:fldChar>
            </w:r>
            <w:r w:rsidRPr="00236699">
              <w:rPr>
                <w:rFonts w:asciiTheme="minorHAnsi" w:hAnsiTheme="minorHAnsi"/>
              </w:rPr>
              <w:instrText xml:space="preserve"> FORMCHECKBOX </w:instrText>
            </w:r>
            <w:r w:rsidR="00FF3E2F">
              <w:rPr>
                <w:rFonts w:asciiTheme="minorHAnsi" w:hAnsiTheme="minorHAnsi"/>
              </w:rPr>
            </w:r>
            <w:r w:rsidR="00FF3E2F">
              <w:rPr>
                <w:rFonts w:asciiTheme="minorHAnsi" w:hAnsiTheme="minorHAnsi"/>
              </w:rPr>
              <w:fldChar w:fldCharType="separate"/>
            </w:r>
            <w:r w:rsidRPr="00236699">
              <w:rPr>
                <w:rFonts w:asciiTheme="minorHAnsi" w:hAnsiTheme="minorHAnsi"/>
              </w:rPr>
              <w:fldChar w:fldCharType="end"/>
            </w:r>
            <w:bookmarkEnd w:id="106"/>
          </w:p>
        </w:tc>
      </w:tr>
      <w:tr w:rsidR="00A22F71" w:rsidRPr="00236699" w14:paraId="23EB223F" w14:textId="77777777">
        <w:trPr>
          <w:trHeight w:val="50"/>
        </w:trPr>
        <w:tc>
          <w:tcPr>
            <w:tcW w:w="1130" w:type="pct"/>
            <w:gridSpan w:val="2"/>
            <w:tcBorders>
              <w:left w:val="single" w:sz="12" w:space="0" w:color="auto"/>
              <w:bottom w:val="single" w:sz="12" w:space="0" w:color="auto"/>
            </w:tcBorders>
            <w:vAlign w:val="center"/>
          </w:tcPr>
          <w:p w14:paraId="34673CA0" w14:textId="77777777" w:rsidR="00A22F71" w:rsidRPr="00236699" w:rsidRDefault="001E4120">
            <w:pPr>
              <w:pStyle w:val="NoSpacing"/>
              <w:rPr>
                <w:rFonts w:asciiTheme="minorHAnsi" w:hAnsiTheme="minorHAnsi"/>
              </w:rPr>
            </w:pPr>
            <w:r w:rsidRPr="00236699">
              <w:rPr>
                <w:rFonts w:asciiTheme="minorHAnsi" w:hAnsiTheme="minorHAnsi"/>
              </w:rPr>
              <w:t>Name of ultimate parent organisation</w:t>
            </w:r>
          </w:p>
        </w:tc>
        <w:bookmarkStart w:id="107" w:name="Text32"/>
        <w:tc>
          <w:tcPr>
            <w:tcW w:w="1174" w:type="pct"/>
            <w:gridSpan w:val="2"/>
            <w:tcBorders>
              <w:bottom w:val="single" w:sz="12" w:space="0" w:color="auto"/>
              <w:right w:val="single" w:sz="12" w:space="0" w:color="auto"/>
            </w:tcBorders>
            <w:tcFitText/>
            <w:vAlign w:val="center"/>
          </w:tcPr>
          <w:p w14:paraId="778D93BF" w14:textId="77777777" w:rsidR="00A22F71" w:rsidRPr="00236699" w:rsidRDefault="001E4120">
            <w:pPr>
              <w:pStyle w:val="NoSpacing"/>
              <w:rPr>
                <w:rFonts w:asciiTheme="minorHAnsi" w:hAnsiTheme="minorHAnsi"/>
              </w:rPr>
            </w:pPr>
            <w:r w:rsidRPr="00BE7FC6">
              <w:rPr>
                <w:rFonts w:asciiTheme="minorHAnsi" w:hAnsiTheme="minorHAnsi"/>
              </w:rPr>
              <w:fldChar w:fldCharType="begin">
                <w:ffData>
                  <w:name w:val="Text32"/>
                  <w:enabled/>
                  <w:calcOnExit w:val="0"/>
                  <w:textInput/>
                </w:ffData>
              </w:fldChar>
            </w:r>
            <w:r w:rsidRPr="00236699">
              <w:rPr>
                <w:rFonts w:asciiTheme="minorHAnsi" w:hAnsiTheme="minorHAnsi"/>
              </w:rPr>
              <w:instrText xml:space="preserve"> FORMTEXT </w:instrText>
            </w:r>
            <w:r w:rsidRPr="00BE7FC6">
              <w:rPr>
                <w:rFonts w:asciiTheme="minorHAnsi" w:hAnsiTheme="minorHAnsi"/>
              </w:rPr>
            </w:r>
            <w:r w:rsidRPr="00BE7FC6">
              <w:rPr>
                <w:rFonts w:asciiTheme="minorHAnsi" w:hAnsiTheme="minorHAnsi"/>
              </w:rPr>
              <w:fldChar w:fldCharType="separate"/>
            </w:r>
            <w:r w:rsidRPr="00BE7FC6">
              <w:rPr>
                <w:rFonts w:asciiTheme="minorHAnsi" w:hAnsiTheme="minorHAnsi"/>
                <w:noProof/>
                <w:spacing w:val="330"/>
              </w:rPr>
              <w:t> </w:t>
            </w:r>
            <w:r w:rsidRPr="00BE7FC6">
              <w:rPr>
                <w:rFonts w:asciiTheme="minorHAnsi" w:hAnsiTheme="minorHAnsi"/>
                <w:noProof/>
                <w:spacing w:val="330"/>
              </w:rPr>
              <w:t> </w:t>
            </w:r>
            <w:r w:rsidRPr="00BE7FC6">
              <w:rPr>
                <w:rFonts w:asciiTheme="minorHAnsi" w:hAnsiTheme="minorHAnsi"/>
                <w:noProof/>
                <w:spacing w:val="330"/>
              </w:rPr>
              <w:t> </w:t>
            </w:r>
            <w:r w:rsidRPr="00BE7FC6">
              <w:rPr>
                <w:rFonts w:asciiTheme="minorHAnsi" w:hAnsiTheme="minorHAnsi"/>
                <w:noProof/>
                <w:spacing w:val="330"/>
              </w:rPr>
              <w:t> </w:t>
            </w:r>
            <w:r w:rsidRPr="00BE7FC6">
              <w:rPr>
                <w:rFonts w:asciiTheme="minorHAnsi" w:hAnsiTheme="minorHAnsi"/>
                <w:noProof/>
                <w:spacing w:val="15"/>
              </w:rPr>
              <w:t> </w:t>
            </w:r>
            <w:r w:rsidRPr="00BE7FC6">
              <w:rPr>
                <w:rFonts w:asciiTheme="minorHAnsi" w:hAnsiTheme="minorHAnsi"/>
                <w:spacing w:val="15"/>
              </w:rPr>
              <w:fldChar w:fldCharType="end"/>
            </w:r>
            <w:bookmarkEnd w:id="107"/>
          </w:p>
        </w:tc>
        <w:tc>
          <w:tcPr>
            <w:tcW w:w="1439" w:type="pct"/>
            <w:gridSpan w:val="3"/>
            <w:tcBorders>
              <w:left w:val="single" w:sz="12" w:space="0" w:color="auto"/>
              <w:bottom w:val="single" w:sz="12" w:space="0" w:color="auto"/>
            </w:tcBorders>
            <w:vAlign w:val="center"/>
          </w:tcPr>
          <w:p w14:paraId="0D6A0D7C" w14:textId="77777777" w:rsidR="00A22F71" w:rsidRPr="00236699" w:rsidRDefault="001E4120">
            <w:pPr>
              <w:pStyle w:val="NoSpacing"/>
              <w:rPr>
                <w:rFonts w:asciiTheme="minorHAnsi" w:hAnsiTheme="minorHAnsi"/>
              </w:rPr>
            </w:pPr>
            <w:r w:rsidRPr="00236699">
              <w:rPr>
                <w:rFonts w:asciiTheme="minorHAnsi" w:hAnsiTheme="minorHAnsi"/>
              </w:rPr>
              <w:t>Other (please write in)</w:t>
            </w:r>
          </w:p>
        </w:tc>
        <w:bookmarkStart w:id="108" w:name="Text33"/>
        <w:tc>
          <w:tcPr>
            <w:tcW w:w="1257" w:type="pct"/>
            <w:gridSpan w:val="4"/>
            <w:tcBorders>
              <w:bottom w:val="single" w:sz="12" w:space="0" w:color="auto"/>
              <w:right w:val="single" w:sz="12" w:space="0" w:color="auto"/>
            </w:tcBorders>
            <w:vAlign w:val="center"/>
          </w:tcPr>
          <w:p w14:paraId="389414B4" w14:textId="77777777" w:rsidR="00A22F71" w:rsidRPr="00236699" w:rsidRDefault="001E4120">
            <w:pPr>
              <w:pStyle w:val="NoSpacing"/>
              <w:rPr>
                <w:rFonts w:asciiTheme="minorHAnsi" w:hAnsiTheme="minorHAnsi"/>
              </w:rPr>
            </w:pPr>
            <w:r w:rsidRPr="00236699">
              <w:rPr>
                <w:rFonts w:asciiTheme="minorHAnsi" w:hAnsiTheme="minorHAnsi"/>
              </w:rPr>
              <w:fldChar w:fldCharType="begin">
                <w:ffData>
                  <w:name w:val="Text33"/>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bookmarkEnd w:id="108"/>
          </w:p>
        </w:tc>
      </w:tr>
    </w:tbl>
    <w:p w14:paraId="0E8D9119" w14:textId="77777777" w:rsidR="00A22F71" w:rsidRPr="00236699" w:rsidRDefault="001E4120">
      <w:pPr>
        <w:rPr>
          <w:rFonts w:asciiTheme="minorHAnsi" w:hAnsiTheme="minorHAnsi"/>
        </w:rPr>
      </w:pPr>
      <w:bookmarkStart w:id="109" w:name="_Toc271553306"/>
      <w:bookmarkStart w:id="110" w:name="_Toc271553461"/>
      <w:bookmarkStart w:id="111" w:name="_Toc271553607"/>
      <w:bookmarkStart w:id="112" w:name="_Toc271704164"/>
      <w:bookmarkStart w:id="113" w:name="_Toc271553308"/>
      <w:bookmarkStart w:id="114" w:name="_Toc271553463"/>
      <w:bookmarkStart w:id="115" w:name="_Toc271553609"/>
      <w:bookmarkStart w:id="116" w:name="_Toc271704166"/>
      <w:bookmarkStart w:id="117" w:name="_Toc271553315"/>
      <w:bookmarkStart w:id="118" w:name="_Toc271553470"/>
      <w:bookmarkStart w:id="119" w:name="_Toc271553616"/>
      <w:bookmarkStart w:id="120" w:name="_Toc271704173"/>
      <w:bookmarkStart w:id="121" w:name="_Toc271553319"/>
      <w:bookmarkStart w:id="122" w:name="_Toc271553474"/>
      <w:bookmarkStart w:id="123" w:name="_Toc271553620"/>
      <w:bookmarkStart w:id="124" w:name="_Toc271704177"/>
      <w:bookmarkStart w:id="125" w:name="_Toc271553323"/>
      <w:bookmarkStart w:id="126" w:name="_Toc271553478"/>
      <w:bookmarkStart w:id="127" w:name="_Toc271553624"/>
      <w:bookmarkStart w:id="128" w:name="_Toc271704181"/>
      <w:bookmarkStart w:id="129" w:name="_Toc271553340"/>
      <w:bookmarkStart w:id="130" w:name="_Toc271553495"/>
      <w:bookmarkStart w:id="131" w:name="_Toc271553641"/>
      <w:bookmarkStart w:id="132" w:name="_Toc271704198"/>
      <w:bookmarkStart w:id="133" w:name="_Toc271553356"/>
      <w:bookmarkStart w:id="134" w:name="_Toc271553511"/>
      <w:bookmarkStart w:id="135" w:name="_Toc271553657"/>
      <w:bookmarkStart w:id="136" w:name="_Toc271704214"/>
      <w:bookmarkStart w:id="137" w:name="_Toc271553361"/>
      <w:bookmarkStart w:id="138" w:name="_Toc271553516"/>
      <w:bookmarkStart w:id="139" w:name="_Toc271553662"/>
      <w:bookmarkStart w:id="140" w:name="_Toc271704219"/>
      <w:bookmarkStart w:id="141" w:name="_Toc271553391"/>
      <w:bookmarkStart w:id="142" w:name="_Toc271553546"/>
      <w:bookmarkStart w:id="143" w:name="_Toc271553692"/>
      <w:bookmarkStart w:id="144" w:name="_Toc271704249"/>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236699">
        <w:rPr>
          <w:rFonts w:asciiTheme="minorHAnsi" w:hAnsiTheme="minorHAnsi"/>
          <w:b/>
        </w:rPr>
        <w:t xml:space="preserve">If </w:t>
      </w:r>
      <w:r w:rsidR="00D416AC" w:rsidRPr="00236699">
        <w:rPr>
          <w:rFonts w:asciiTheme="minorHAnsi" w:hAnsiTheme="minorHAnsi"/>
          <w:b/>
        </w:rPr>
        <w:t>funding appl</w:t>
      </w:r>
      <w:r w:rsidR="00834E7C">
        <w:rPr>
          <w:rFonts w:asciiTheme="minorHAnsi" w:hAnsiTheme="minorHAnsi"/>
          <w:b/>
        </w:rPr>
        <w:t>ying</w:t>
      </w:r>
      <w:r w:rsidRPr="00236699">
        <w:rPr>
          <w:rFonts w:asciiTheme="minorHAnsi" w:hAnsiTheme="minorHAnsi"/>
          <w:b/>
        </w:rPr>
        <w:t xml:space="preserve"> as a consortium please complete a copy of part 1 for each organisation </w:t>
      </w:r>
      <w:r w:rsidR="00D416AC" w:rsidRPr="00236699">
        <w:rPr>
          <w:rFonts w:asciiTheme="minorHAnsi" w:hAnsiTheme="minorHAnsi"/>
          <w:b/>
        </w:rPr>
        <w:t>funding application</w:t>
      </w:r>
      <w:r w:rsidRPr="00236699">
        <w:rPr>
          <w:rFonts w:asciiTheme="minorHAnsi" w:hAnsiTheme="minorHAnsi"/>
          <w:b/>
        </w:rPr>
        <w:t>.</w:t>
      </w:r>
      <w:r w:rsidRPr="00236699">
        <w:rPr>
          <w:rFonts w:asciiTheme="minorHAnsi" w:hAnsiTheme="minorHAnsi"/>
        </w:rPr>
        <w:t xml:space="preserve"> </w:t>
      </w:r>
    </w:p>
    <w:p w14:paraId="68042720" w14:textId="77777777" w:rsidR="00A22F71" w:rsidRPr="00236699" w:rsidRDefault="001E4120">
      <w:pPr>
        <w:pStyle w:val="Heading2"/>
        <w:numPr>
          <w:ilvl w:val="0"/>
          <w:numId w:val="0"/>
        </w:numPr>
        <w:spacing w:before="120"/>
        <w:rPr>
          <w:rFonts w:asciiTheme="minorHAnsi" w:hAnsiTheme="minorHAnsi" w:cs="Arial"/>
        </w:rPr>
      </w:pPr>
      <w:r w:rsidRPr="00236699">
        <w:rPr>
          <w:rFonts w:asciiTheme="minorHAnsi" w:hAnsiTheme="minorHAnsi" w:cs="Arial"/>
        </w:rPr>
        <w:lastRenderedPageBreak/>
        <w:t>Part 2</w:t>
      </w:r>
    </w:p>
    <w:tbl>
      <w:tblPr>
        <w:tblStyle w:val="TableGrid"/>
        <w:tblW w:w="0" w:type="auto"/>
        <w:tblInd w:w="10" w:type="dxa"/>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1040"/>
        <w:gridCol w:w="3448"/>
        <w:gridCol w:w="1847"/>
        <w:gridCol w:w="2651"/>
      </w:tblGrid>
      <w:tr w:rsidR="00A22F71" w:rsidRPr="00236699" w14:paraId="1AE235E1" w14:textId="77777777">
        <w:tc>
          <w:tcPr>
            <w:tcW w:w="4488" w:type="dxa"/>
            <w:gridSpan w:val="2"/>
            <w:tcBorders>
              <w:top w:val="single" w:sz="12" w:space="0" w:color="auto"/>
            </w:tcBorders>
            <w:vAlign w:val="center"/>
          </w:tcPr>
          <w:p w14:paraId="025DD590" w14:textId="77777777" w:rsidR="00A22F71" w:rsidRPr="00236699" w:rsidRDefault="001E4120">
            <w:pPr>
              <w:pStyle w:val="NoSpacing"/>
              <w:spacing w:line="288" w:lineRule="auto"/>
              <w:jc w:val="center"/>
              <w:rPr>
                <w:rFonts w:asciiTheme="minorHAnsi" w:hAnsiTheme="minorHAnsi"/>
                <w:i/>
              </w:rPr>
            </w:pPr>
            <w:r w:rsidRPr="00236699">
              <w:rPr>
                <w:rFonts w:asciiTheme="minorHAnsi" w:hAnsiTheme="minorHAnsi"/>
                <w:i/>
              </w:rPr>
              <w:t>Who will manage the contract</w:t>
            </w:r>
          </w:p>
        </w:tc>
        <w:tc>
          <w:tcPr>
            <w:tcW w:w="4498" w:type="dxa"/>
            <w:gridSpan w:val="2"/>
            <w:vMerge w:val="restart"/>
            <w:tcBorders>
              <w:top w:val="single" w:sz="12" w:space="0" w:color="auto"/>
            </w:tcBorders>
          </w:tcPr>
          <w:p w14:paraId="64D6AE1B" w14:textId="77777777" w:rsidR="00A22F71" w:rsidRPr="00236699" w:rsidRDefault="001E4120">
            <w:pPr>
              <w:pStyle w:val="NoSpacing"/>
              <w:spacing w:line="288" w:lineRule="auto"/>
              <w:jc w:val="center"/>
              <w:rPr>
                <w:rStyle w:val="Strong"/>
                <w:rFonts w:asciiTheme="minorHAnsi" w:hAnsiTheme="minorHAnsi"/>
                <w:b w:val="0"/>
                <w:bCs/>
              </w:rPr>
            </w:pPr>
            <w:r w:rsidRPr="00236699">
              <w:rPr>
                <w:rFonts w:asciiTheme="minorHAnsi" w:hAnsiTheme="minorHAnsi"/>
                <w:i/>
              </w:rPr>
              <w:t>Email addresses and phone numbers of relevant contacts, as applicable</w:t>
            </w:r>
          </w:p>
        </w:tc>
      </w:tr>
      <w:tr w:rsidR="00A22F71" w:rsidRPr="00236699" w14:paraId="54CA1965" w14:textId="77777777">
        <w:trPr>
          <w:trHeight w:val="54"/>
        </w:trPr>
        <w:tc>
          <w:tcPr>
            <w:tcW w:w="4488" w:type="dxa"/>
            <w:gridSpan w:val="2"/>
            <w:vAlign w:val="center"/>
          </w:tcPr>
          <w:p w14:paraId="7339AAB6" w14:textId="77777777" w:rsidR="00A22F71" w:rsidRPr="00236699" w:rsidRDefault="001E4120">
            <w:pPr>
              <w:pStyle w:val="NoSpacing"/>
              <w:spacing w:line="288" w:lineRule="auto"/>
              <w:rPr>
                <w:rFonts w:asciiTheme="minorHAnsi" w:hAnsiTheme="minorHAnsi"/>
              </w:rPr>
            </w:pPr>
            <w:r w:rsidRPr="00236699">
              <w:rPr>
                <w:rFonts w:asciiTheme="minorHAnsi" w:hAnsiTheme="minorHAnsi"/>
              </w:rPr>
              <w:t xml:space="preserve">Mr/Mrs/Ms/Other   </w:t>
            </w:r>
            <w:r w:rsidRPr="00236699">
              <w:rPr>
                <w:rFonts w:asciiTheme="minorHAnsi" w:hAnsiTheme="minorHAnsi"/>
              </w:rPr>
              <w:fldChar w:fldCharType="begin">
                <w:ffData>
                  <w:name w:val="Text17"/>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c>
          <w:tcPr>
            <w:tcW w:w="4498" w:type="dxa"/>
            <w:gridSpan w:val="2"/>
            <w:vMerge/>
          </w:tcPr>
          <w:p w14:paraId="06570E3E" w14:textId="77777777" w:rsidR="00A22F71" w:rsidRPr="00236699" w:rsidRDefault="00A22F71">
            <w:pPr>
              <w:spacing w:before="0" w:after="0" w:line="264" w:lineRule="auto"/>
              <w:rPr>
                <w:rStyle w:val="Strong"/>
                <w:rFonts w:asciiTheme="minorHAnsi" w:hAnsiTheme="minorHAnsi"/>
                <w:b w:val="0"/>
                <w:bCs/>
              </w:rPr>
            </w:pPr>
          </w:p>
        </w:tc>
      </w:tr>
      <w:tr w:rsidR="00A22F71" w:rsidRPr="00236699" w14:paraId="37E34A45" w14:textId="77777777">
        <w:tc>
          <w:tcPr>
            <w:tcW w:w="1040" w:type="dxa"/>
            <w:tcBorders>
              <w:top w:val="single" w:sz="4" w:space="0" w:color="auto"/>
              <w:bottom w:val="single" w:sz="4" w:space="0" w:color="auto"/>
              <w:right w:val="single" w:sz="4" w:space="0" w:color="auto"/>
            </w:tcBorders>
            <w:vAlign w:val="center"/>
          </w:tcPr>
          <w:p w14:paraId="683D0C5C" w14:textId="77777777" w:rsidR="00A22F71" w:rsidRPr="00236699" w:rsidRDefault="001E4120">
            <w:pPr>
              <w:pStyle w:val="NoSpacing"/>
              <w:spacing w:line="288" w:lineRule="auto"/>
              <w:rPr>
                <w:rFonts w:asciiTheme="minorHAnsi" w:hAnsiTheme="minorHAnsi"/>
              </w:rPr>
            </w:pPr>
            <w:r w:rsidRPr="00236699">
              <w:rPr>
                <w:rFonts w:asciiTheme="minorHAnsi" w:hAnsiTheme="minorHAnsi"/>
              </w:rPr>
              <w:t>Name</w:t>
            </w:r>
          </w:p>
        </w:tc>
        <w:tc>
          <w:tcPr>
            <w:tcW w:w="3448" w:type="dxa"/>
            <w:tcBorders>
              <w:left w:val="single" w:sz="4" w:space="0" w:color="auto"/>
            </w:tcBorders>
            <w:vAlign w:val="center"/>
          </w:tcPr>
          <w:p w14:paraId="09100901" w14:textId="77777777" w:rsidR="00A22F71" w:rsidRPr="00236699" w:rsidRDefault="001E4120">
            <w:pPr>
              <w:pStyle w:val="NoSpacing"/>
              <w:spacing w:line="288" w:lineRule="auto"/>
              <w:rPr>
                <w:rFonts w:asciiTheme="minorHAnsi" w:hAnsiTheme="minorHAnsi"/>
              </w:rPr>
            </w:pPr>
            <w:r w:rsidRPr="00236699">
              <w:rPr>
                <w:rFonts w:asciiTheme="minorHAnsi" w:hAnsiTheme="minorHAnsi"/>
              </w:rPr>
              <w:fldChar w:fldCharType="begin">
                <w:ffData>
                  <w:name w:val="Text3"/>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c>
          <w:tcPr>
            <w:tcW w:w="1847" w:type="dxa"/>
            <w:vMerge w:val="restart"/>
            <w:tcBorders>
              <w:top w:val="single" w:sz="4" w:space="0" w:color="auto"/>
              <w:bottom w:val="single" w:sz="4" w:space="0" w:color="auto"/>
              <w:right w:val="single" w:sz="4" w:space="0" w:color="auto"/>
            </w:tcBorders>
            <w:vAlign w:val="center"/>
          </w:tcPr>
          <w:p w14:paraId="47362E33" w14:textId="77777777" w:rsidR="00A22F71" w:rsidRPr="00236699" w:rsidRDefault="001E4120">
            <w:pPr>
              <w:pStyle w:val="NoSpacing"/>
              <w:rPr>
                <w:rFonts w:asciiTheme="minorHAnsi" w:hAnsiTheme="minorHAnsi"/>
              </w:rPr>
            </w:pPr>
            <w:r w:rsidRPr="00236699">
              <w:rPr>
                <w:rFonts w:asciiTheme="minorHAnsi" w:hAnsiTheme="minorHAnsi"/>
              </w:rPr>
              <w:t>For placement</w:t>
            </w:r>
          </w:p>
        </w:tc>
        <w:tc>
          <w:tcPr>
            <w:tcW w:w="2651" w:type="dxa"/>
            <w:vMerge w:val="restart"/>
            <w:tcBorders>
              <w:left w:val="single" w:sz="4" w:space="0" w:color="auto"/>
            </w:tcBorders>
            <w:vAlign w:val="center"/>
          </w:tcPr>
          <w:p w14:paraId="04973545" w14:textId="77777777" w:rsidR="00A22F71" w:rsidRPr="00236699" w:rsidRDefault="001E4120">
            <w:pPr>
              <w:spacing w:before="0" w:after="0" w:line="264" w:lineRule="auto"/>
              <w:rPr>
                <w:rStyle w:val="Strong"/>
                <w:rFonts w:asciiTheme="minorHAnsi" w:hAnsiTheme="minorHAnsi"/>
                <w:b w:val="0"/>
                <w:bCs/>
              </w:rPr>
            </w:pPr>
            <w:r w:rsidRPr="00236699">
              <w:rPr>
                <w:rFonts w:asciiTheme="minorHAnsi" w:hAnsiTheme="minorHAnsi"/>
              </w:rPr>
              <w:fldChar w:fldCharType="begin">
                <w:ffData>
                  <w:name w:val="Text27"/>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r>
      <w:tr w:rsidR="00A22F71" w:rsidRPr="00236699" w14:paraId="5AF28747" w14:textId="77777777">
        <w:tc>
          <w:tcPr>
            <w:tcW w:w="1040" w:type="dxa"/>
            <w:vMerge w:val="restart"/>
            <w:tcBorders>
              <w:top w:val="single" w:sz="4" w:space="0" w:color="auto"/>
              <w:right w:val="single" w:sz="4" w:space="0" w:color="auto"/>
            </w:tcBorders>
            <w:vAlign w:val="center"/>
          </w:tcPr>
          <w:p w14:paraId="25A5075E" w14:textId="77777777" w:rsidR="00A22F71" w:rsidRPr="00236699" w:rsidRDefault="001E4120">
            <w:pPr>
              <w:pStyle w:val="NoSpacing"/>
              <w:spacing w:line="288" w:lineRule="auto"/>
              <w:rPr>
                <w:rFonts w:asciiTheme="minorHAnsi" w:hAnsiTheme="minorHAnsi"/>
              </w:rPr>
            </w:pPr>
            <w:r w:rsidRPr="00236699">
              <w:rPr>
                <w:rFonts w:asciiTheme="minorHAnsi" w:hAnsiTheme="minorHAnsi"/>
              </w:rPr>
              <w:t>Address</w:t>
            </w:r>
          </w:p>
        </w:tc>
        <w:tc>
          <w:tcPr>
            <w:tcW w:w="3448" w:type="dxa"/>
            <w:tcBorders>
              <w:left w:val="single" w:sz="4" w:space="0" w:color="auto"/>
            </w:tcBorders>
            <w:vAlign w:val="center"/>
          </w:tcPr>
          <w:p w14:paraId="471873DF" w14:textId="77777777" w:rsidR="00A22F71" w:rsidRPr="00236699" w:rsidRDefault="001E4120">
            <w:pPr>
              <w:pStyle w:val="NoSpacing"/>
              <w:spacing w:line="288" w:lineRule="auto"/>
              <w:rPr>
                <w:rFonts w:asciiTheme="minorHAnsi" w:hAnsiTheme="minorHAnsi"/>
              </w:rPr>
            </w:pPr>
            <w:r w:rsidRPr="00236699">
              <w:rPr>
                <w:rFonts w:asciiTheme="minorHAnsi" w:hAnsiTheme="minorHAnsi"/>
              </w:rPr>
              <w:fldChar w:fldCharType="begin">
                <w:ffData>
                  <w:name w:val="Text4"/>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c>
          <w:tcPr>
            <w:tcW w:w="1847" w:type="dxa"/>
            <w:vMerge/>
            <w:tcBorders>
              <w:top w:val="single" w:sz="4" w:space="0" w:color="auto"/>
              <w:bottom w:val="single" w:sz="4" w:space="0" w:color="auto"/>
              <w:right w:val="single" w:sz="4" w:space="0" w:color="auto"/>
            </w:tcBorders>
            <w:vAlign w:val="center"/>
          </w:tcPr>
          <w:p w14:paraId="1021F9DF" w14:textId="77777777" w:rsidR="00A22F71" w:rsidRPr="00236699" w:rsidRDefault="00A22F71">
            <w:pPr>
              <w:pStyle w:val="NoSpacing"/>
              <w:rPr>
                <w:rFonts w:asciiTheme="minorHAnsi" w:hAnsiTheme="minorHAnsi"/>
              </w:rPr>
            </w:pPr>
          </w:p>
        </w:tc>
        <w:tc>
          <w:tcPr>
            <w:tcW w:w="2651" w:type="dxa"/>
            <w:vMerge/>
            <w:tcBorders>
              <w:left w:val="single" w:sz="4" w:space="0" w:color="auto"/>
            </w:tcBorders>
            <w:vAlign w:val="center"/>
          </w:tcPr>
          <w:p w14:paraId="027B9AE9" w14:textId="77777777" w:rsidR="00A22F71" w:rsidRPr="00236699" w:rsidRDefault="00A22F71">
            <w:pPr>
              <w:spacing w:before="0" w:after="0" w:line="264" w:lineRule="auto"/>
              <w:rPr>
                <w:rStyle w:val="Strong"/>
                <w:rFonts w:asciiTheme="minorHAnsi" w:hAnsiTheme="minorHAnsi"/>
                <w:b w:val="0"/>
                <w:bCs/>
              </w:rPr>
            </w:pPr>
          </w:p>
        </w:tc>
      </w:tr>
      <w:tr w:rsidR="00A22F71" w:rsidRPr="00236699" w14:paraId="1B357CFF" w14:textId="77777777">
        <w:tc>
          <w:tcPr>
            <w:tcW w:w="1040" w:type="dxa"/>
            <w:vMerge/>
            <w:tcBorders>
              <w:right w:val="single" w:sz="4" w:space="0" w:color="auto"/>
            </w:tcBorders>
            <w:vAlign w:val="center"/>
          </w:tcPr>
          <w:p w14:paraId="253C9633" w14:textId="77777777" w:rsidR="00A22F71" w:rsidRPr="00236699" w:rsidRDefault="00A22F71">
            <w:pPr>
              <w:spacing w:before="0" w:after="0" w:line="288" w:lineRule="auto"/>
              <w:rPr>
                <w:rStyle w:val="Strong"/>
                <w:rFonts w:asciiTheme="minorHAnsi" w:hAnsiTheme="minorHAnsi"/>
                <w:b w:val="0"/>
                <w:bCs/>
              </w:rPr>
            </w:pPr>
          </w:p>
        </w:tc>
        <w:tc>
          <w:tcPr>
            <w:tcW w:w="3448" w:type="dxa"/>
            <w:tcBorders>
              <w:left w:val="single" w:sz="4" w:space="0" w:color="auto"/>
            </w:tcBorders>
            <w:vAlign w:val="center"/>
          </w:tcPr>
          <w:p w14:paraId="205AE01F" w14:textId="77777777" w:rsidR="00A22F71" w:rsidRPr="00236699" w:rsidRDefault="001E4120">
            <w:pPr>
              <w:spacing w:before="0" w:after="0" w:line="288" w:lineRule="auto"/>
              <w:rPr>
                <w:rStyle w:val="Strong"/>
                <w:rFonts w:asciiTheme="minorHAnsi" w:hAnsiTheme="minorHAnsi"/>
                <w:b w:val="0"/>
                <w:bCs/>
              </w:rPr>
            </w:pPr>
            <w:r w:rsidRPr="00236699">
              <w:rPr>
                <w:rFonts w:asciiTheme="minorHAnsi" w:hAnsiTheme="minorHAnsi"/>
              </w:rPr>
              <w:fldChar w:fldCharType="begin">
                <w:ffData>
                  <w:name w:val="Text6"/>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c>
          <w:tcPr>
            <w:tcW w:w="1847" w:type="dxa"/>
            <w:vMerge w:val="restart"/>
            <w:tcBorders>
              <w:top w:val="single" w:sz="4" w:space="0" w:color="auto"/>
              <w:bottom w:val="single" w:sz="4" w:space="0" w:color="auto"/>
              <w:right w:val="single" w:sz="4" w:space="0" w:color="auto"/>
            </w:tcBorders>
            <w:vAlign w:val="center"/>
          </w:tcPr>
          <w:p w14:paraId="5954C493" w14:textId="77777777" w:rsidR="00A22F71" w:rsidRPr="00236699" w:rsidRDefault="001E4120">
            <w:pPr>
              <w:pStyle w:val="NoSpacing"/>
              <w:rPr>
                <w:rFonts w:asciiTheme="minorHAnsi" w:hAnsiTheme="minorHAnsi"/>
              </w:rPr>
            </w:pPr>
            <w:r w:rsidRPr="00236699">
              <w:rPr>
                <w:rFonts w:asciiTheme="minorHAnsi" w:hAnsiTheme="minorHAnsi"/>
              </w:rPr>
              <w:t>For contract queries</w:t>
            </w:r>
          </w:p>
        </w:tc>
        <w:tc>
          <w:tcPr>
            <w:tcW w:w="2651" w:type="dxa"/>
            <w:vMerge w:val="restart"/>
            <w:tcBorders>
              <w:left w:val="single" w:sz="4" w:space="0" w:color="auto"/>
            </w:tcBorders>
            <w:vAlign w:val="center"/>
          </w:tcPr>
          <w:p w14:paraId="240627E7" w14:textId="77777777" w:rsidR="00A22F71" w:rsidRPr="00236699" w:rsidRDefault="001E4120">
            <w:pPr>
              <w:spacing w:before="0" w:after="0" w:line="264" w:lineRule="auto"/>
              <w:rPr>
                <w:rStyle w:val="Strong"/>
                <w:rFonts w:asciiTheme="minorHAnsi" w:hAnsiTheme="minorHAnsi"/>
                <w:b w:val="0"/>
                <w:bCs/>
              </w:rPr>
            </w:pPr>
            <w:r w:rsidRPr="00236699">
              <w:rPr>
                <w:rFonts w:asciiTheme="minorHAnsi" w:hAnsiTheme="minorHAnsi"/>
              </w:rPr>
              <w:fldChar w:fldCharType="begin">
                <w:ffData>
                  <w:name w:val="Text27"/>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r>
      <w:tr w:rsidR="00A22F71" w:rsidRPr="00236699" w14:paraId="3858CBA7" w14:textId="77777777">
        <w:tc>
          <w:tcPr>
            <w:tcW w:w="1040" w:type="dxa"/>
            <w:vMerge/>
            <w:tcBorders>
              <w:bottom w:val="single" w:sz="4" w:space="0" w:color="auto"/>
              <w:right w:val="single" w:sz="4" w:space="0" w:color="auto"/>
            </w:tcBorders>
            <w:vAlign w:val="center"/>
          </w:tcPr>
          <w:p w14:paraId="6E08FF53" w14:textId="77777777" w:rsidR="00A22F71" w:rsidRPr="00236699" w:rsidRDefault="00A22F71">
            <w:pPr>
              <w:pStyle w:val="NoSpacing"/>
              <w:spacing w:line="288" w:lineRule="auto"/>
              <w:rPr>
                <w:rFonts w:asciiTheme="minorHAnsi" w:hAnsiTheme="minorHAnsi"/>
              </w:rPr>
            </w:pPr>
          </w:p>
        </w:tc>
        <w:tc>
          <w:tcPr>
            <w:tcW w:w="3448" w:type="dxa"/>
            <w:tcBorders>
              <w:left w:val="single" w:sz="4" w:space="0" w:color="auto"/>
            </w:tcBorders>
            <w:vAlign w:val="center"/>
          </w:tcPr>
          <w:p w14:paraId="6A38184C" w14:textId="77777777" w:rsidR="00A22F71" w:rsidRPr="00236699" w:rsidRDefault="001E4120">
            <w:pPr>
              <w:pStyle w:val="NoSpacing"/>
              <w:spacing w:line="288" w:lineRule="auto"/>
              <w:rPr>
                <w:rFonts w:asciiTheme="minorHAnsi" w:hAnsiTheme="minorHAnsi"/>
              </w:rPr>
            </w:pPr>
            <w:r w:rsidRPr="00236699">
              <w:rPr>
                <w:rFonts w:asciiTheme="minorHAnsi" w:hAnsiTheme="minorHAnsi"/>
              </w:rPr>
              <w:fldChar w:fldCharType="begin">
                <w:ffData>
                  <w:name w:val="Text7"/>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c>
          <w:tcPr>
            <w:tcW w:w="1847" w:type="dxa"/>
            <w:vMerge/>
            <w:tcBorders>
              <w:top w:val="single" w:sz="4" w:space="0" w:color="auto"/>
              <w:bottom w:val="single" w:sz="4" w:space="0" w:color="auto"/>
              <w:right w:val="single" w:sz="4" w:space="0" w:color="auto"/>
            </w:tcBorders>
            <w:vAlign w:val="center"/>
          </w:tcPr>
          <w:p w14:paraId="05091346" w14:textId="77777777" w:rsidR="00A22F71" w:rsidRPr="00236699" w:rsidRDefault="00A22F71">
            <w:pPr>
              <w:pStyle w:val="NoSpacing"/>
              <w:rPr>
                <w:rFonts w:asciiTheme="minorHAnsi" w:hAnsiTheme="minorHAnsi"/>
              </w:rPr>
            </w:pPr>
          </w:p>
        </w:tc>
        <w:tc>
          <w:tcPr>
            <w:tcW w:w="2651" w:type="dxa"/>
            <w:vMerge/>
            <w:tcBorders>
              <w:left w:val="single" w:sz="4" w:space="0" w:color="auto"/>
            </w:tcBorders>
            <w:vAlign w:val="center"/>
          </w:tcPr>
          <w:p w14:paraId="48351AFA" w14:textId="77777777" w:rsidR="00A22F71" w:rsidRPr="00236699" w:rsidRDefault="00A22F71">
            <w:pPr>
              <w:spacing w:before="0" w:after="0" w:line="264" w:lineRule="auto"/>
              <w:rPr>
                <w:rStyle w:val="Strong"/>
                <w:rFonts w:asciiTheme="minorHAnsi" w:hAnsiTheme="minorHAnsi"/>
                <w:b w:val="0"/>
                <w:bCs/>
              </w:rPr>
            </w:pPr>
          </w:p>
        </w:tc>
      </w:tr>
      <w:tr w:rsidR="00A22F71" w:rsidRPr="00236699" w14:paraId="5E49A43C" w14:textId="77777777">
        <w:tc>
          <w:tcPr>
            <w:tcW w:w="1040" w:type="dxa"/>
            <w:tcBorders>
              <w:top w:val="single" w:sz="4" w:space="0" w:color="auto"/>
              <w:bottom w:val="single" w:sz="4" w:space="0" w:color="auto"/>
              <w:right w:val="single" w:sz="4" w:space="0" w:color="auto"/>
            </w:tcBorders>
            <w:vAlign w:val="center"/>
          </w:tcPr>
          <w:p w14:paraId="41898F8C" w14:textId="77777777" w:rsidR="00A22F71" w:rsidRPr="00236699" w:rsidRDefault="001E4120">
            <w:pPr>
              <w:pStyle w:val="NoSpacing"/>
              <w:spacing w:line="288" w:lineRule="auto"/>
              <w:rPr>
                <w:rFonts w:asciiTheme="minorHAnsi" w:hAnsiTheme="minorHAnsi"/>
              </w:rPr>
            </w:pPr>
            <w:r w:rsidRPr="00236699">
              <w:rPr>
                <w:rFonts w:asciiTheme="minorHAnsi" w:hAnsiTheme="minorHAnsi"/>
              </w:rPr>
              <w:t>Postcode</w:t>
            </w:r>
          </w:p>
        </w:tc>
        <w:tc>
          <w:tcPr>
            <w:tcW w:w="3448" w:type="dxa"/>
            <w:tcBorders>
              <w:left w:val="single" w:sz="4" w:space="0" w:color="auto"/>
            </w:tcBorders>
            <w:vAlign w:val="center"/>
          </w:tcPr>
          <w:p w14:paraId="5554CB72" w14:textId="77777777" w:rsidR="00A22F71" w:rsidRPr="00236699" w:rsidRDefault="001E4120">
            <w:pPr>
              <w:pStyle w:val="NoSpacing"/>
              <w:spacing w:line="288" w:lineRule="auto"/>
              <w:rPr>
                <w:rFonts w:asciiTheme="minorHAnsi" w:hAnsiTheme="minorHAnsi"/>
              </w:rPr>
            </w:pPr>
            <w:r w:rsidRPr="00236699">
              <w:rPr>
                <w:rFonts w:asciiTheme="minorHAnsi" w:hAnsiTheme="minorHAnsi"/>
              </w:rPr>
              <w:fldChar w:fldCharType="begin">
                <w:ffData>
                  <w:name w:val="Text8"/>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c>
          <w:tcPr>
            <w:tcW w:w="1847" w:type="dxa"/>
            <w:vMerge w:val="restart"/>
            <w:tcBorders>
              <w:top w:val="single" w:sz="4" w:space="0" w:color="auto"/>
              <w:bottom w:val="single" w:sz="4" w:space="0" w:color="auto"/>
              <w:right w:val="single" w:sz="4" w:space="0" w:color="auto"/>
            </w:tcBorders>
            <w:vAlign w:val="center"/>
          </w:tcPr>
          <w:p w14:paraId="310DA93C" w14:textId="77777777" w:rsidR="00A22F71" w:rsidRPr="00236699" w:rsidRDefault="001E4120">
            <w:pPr>
              <w:spacing w:before="0" w:after="0" w:line="264" w:lineRule="auto"/>
              <w:rPr>
                <w:rStyle w:val="Strong"/>
                <w:rFonts w:asciiTheme="minorHAnsi" w:hAnsiTheme="minorHAnsi"/>
                <w:b w:val="0"/>
                <w:bCs/>
              </w:rPr>
            </w:pPr>
            <w:r w:rsidRPr="00236699">
              <w:rPr>
                <w:rFonts w:asciiTheme="minorHAnsi" w:hAnsiTheme="minorHAnsi"/>
              </w:rPr>
              <w:t>For invoice &amp; payment queries</w:t>
            </w:r>
          </w:p>
        </w:tc>
        <w:tc>
          <w:tcPr>
            <w:tcW w:w="2651" w:type="dxa"/>
            <w:vMerge w:val="restart"/>
            <w:tcBorders>
              <w:left w:val="single" w:sz="4" w:space="0" w:color="auto"/>
            </w:tcBorders>
            <w:vAlign w:val="center"/>
          </w:tcPr>
          <w:p w14:paraId="74222DF2" w14:textId="77777777" w:rsidR="00A22F71" w:rsidRPr="00236699" w:rsidRDefault="001E4120">
            <w:pPr>
              <w:spacing w:before="0" w:after="0" w:line="264" w:lineRule="auto"/>
              <w:rPr>
                <w:rStyle w:val="Strong"/>
                <w:rFonts w:asciiTheme="minorHAnsi" w:hAnsiTheme="minorHAnsi"/>
                <w:b w:val="0"/>
                <w:bCs/>
              </w:rPr>
            </w:pPr>
            <w:r w:rsidRPr="00236699">
              <w:rPr>
                <w:rFonts w:asciiTheme="minorHAnsi" w:hAnsiTheme="minorHAnsi"/>
              </w:rPr>
              <w:fldChar w:fldCharType="begin">
                <w:ffData>
                  <w:name w:val="Text27"/>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r>
      <w:tr w:rsidR="00A22F71" w:rsidRPr="00236699" w14:paraId="0A7FD481" w14:textId="77777777">
        <w:tc>
          <w:tcPr>
            <w:tcW w:w="1040" w:type="dxa"/>
            <w:tcBorders>
              <w:top w:val="single" w:sz="4" w:space="0" w:color="auto"/>
              <w:bottom w:val="single" w:sz="4" w:space="0" w:color="auto"/>
              <w:right w:val="single" w:sz="4" w:space="0" w:color="auto"/>
            </w:tcBorders>
            <w:vAlign w:val="center"/>
          </w:tcPr>
          <w:p w14:paraId="4A2E6D6F" w14:textId="77777777" w:rsidR="00A22F71" w:rsidRPr="00236699" w:rsidRDefault="001E4120">
            <w:pPr>
              <w:pStyle w:val="NoSpacing"/>
              <w:spacing w:line="288" w:lineRule="auto"/>
              <w:rPr>
                <w:rFonts w:asciiTheme="minorHAnsi" w:hAnsiTheme="minorHAnsi"/>
              </w:rPr>
            </w:pPr>
            <w:r w:rsidRPr="00236699">
              <w:rPr>
                <w:rFonts w:asciiTheme="minorHAnsi" w:hAnsiTheme="minorHAnsi"/>
              </w:rPr>
              <w:t>Country</w:t>
            </w:r>
          </w:p>
        </w:tc>
        <w:tc>
          <w:tcPr>
            <w:tcW w:w="3448" w:type="dxa"/>
            <w:tcBorders>
              <w:left w:val="single" w:sz="4" w:space="0" w:color="auto"/>
            </w:tcBorders>
            <w:vAlign w:val="center"/>
          </w:tcPr>
          <w:p w14:paraId="72291AC8" w14:textId="77777777" w:rsidR="00A22F71" w:rsidRPr="00236699" w:rsidRDefault="001E4120">
            <w:pPr>
              <w:pStyle w:val="NoSpacing"/>
              <w:spacing w:line="288" w:lineRule="auto"/>
              <w:rPr>
                <w:rFonts w:asciiTheme="minorHAnsi" w:hAnsiTheme="minorHAnsi"/>
              </w:rPr>
            </w:pPr>
            <w:r w:rsidRPr="00236699">
              <w:rPr>
                <w:rFonts w:asciiTheme="minorHAnsi" w:hAnsiTheme="minorHAnsi"/>
              </w:rPr>
              <w:fldChar w:fldCharType="begin">
                <w:ffData>
                  <w:name w:val="Text9"/>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c>
          <w:tcPr>
            <w:tcW w:w="1847" w:type="dxa"/>
            <w:vMerge/>
            <w:tcBorders>
              <w:top w:val="single" w:sz="4" w:space="0" w:color="auto"/>
              <w:bottom w:val="single" w:sz="4" w:space="0" w:color="auto"/>
              <w:right w:val="single" w:sz="4" w:space="0" w:color="auto"/>
            </w:tcBorders>
            <w:vAlign w:val="center"/>
          </w:tcPr>
          <w:p w14:paraId="2DF5543B" w14:textId="77777777" w:rsidR="00A22F71" w:rsidRPr="00236699" w:rsidRDefault="00A22F71">
            <w:pPr>
              <w:spacing w:before="0" w:after="0" w:line="264" w:lineRule="auto"/>
              <w:rPr>
                <w:rStyle w:val="Strong"/>
                <w:rFonts w:asciiTheme="minorHAnsi" w:hAnsiTheme="minorHAnsi"/>
                <w:b w:val="0"/>
                <w:bCs/>
              </w:rPr>
            </w:pPr>
          </w:p>
        </w:tc>
        <w:tc>
          <w:tcPr>
            <w:tcW w:w="2651" w:type="dxa"/>
            <w:vMerge/>
            <w:tcBorders>
              <w:left w:val="single" w:sz="4" w:space="0" w:color="auto"/>
            </w:tcBorders>
            <w:vAlign w:val="center"/>
          </w:tcPr>
          <w:p w14:paraId="37AD32BA" w14:textId="77777777" w:rsidR="00A22F71" w:rsidRPr="00236699" w:rsidRDefault="00A22F71">
            <w:pPr>
              <w:spacing w:before="0" w:after="0" w:line="264" w:lineRule="auto"/>
              <w:rPr>
                <w:rStyle w:val="Strong"/>
                <w:rFonts w:asciiTheme="minorHAnsi" w:hAnsiTheme="minorHAnsi"/>
                <w:b w:val="0"/>
                <w:bCs/>
              </w:rPr>
            </w:pPr>
          </w:p>
        </w:tc>
      </w:tr>
      <w:tr w:rsidR="00A22F71" w:rsidRPr="00236699" w14:paraId="73A576B3" w14:textId="77777777">
        <w:tc>
          <w:tcPr>
            <w:tcW w:w="1040" w:type="dxa"/>
            <w:tcBorders>
              <w:top w:val="single" w:sz="4" w:space="0" w:color="auto"/>
              <w:bottom w:val="single" w:sz="4" w:space="0" w:color="auto"/>
              <w:right w:val="single" w:sz="4" w:space="0" w:color="auto"/>
            </w:tcBorders>
            <w:vAlign w:val="center"/>
          </w:tcPr>
          <w:p w14:paraId="6507FE8D" w14:textId="77777777" w:rsidR="00A22F71" w:rsidRPr="00236699" w:rsidRDefault="001E4120">
            <w:pPr>
              <w:pStyle w:val="NoSpacing"/>
              <w:spacing w:line="288" w:lineRule="auto"/>
              <w:rPr>
                <w:rFonts w:asciiTheme="minorHAnsi" w:hAnsiTheme="minorHAnsi"/>
              </w:rPr>
            </w:pPr>
            <w:r w:rsidRPr="00236699">
              <w:rPr>
                <w:rFonts w:asciiTheme="minorHAnsi" w:hAnsiTheme="minorHAnsi"/>
              </w:rPr>
              <w:t>Phone</w:t>
            </w:r>
          </w:p>
        </w:tc>
        <w:tc>
          <w:tcPr>
            <w:tcW w:w="3448" w:type="dxa"/>
            <w:tcBorders>
              <w:left w:val="single" w:sz="4" w:space="0" w:color="auto"/>
            </w:tcBorders>
            <w:vAlign w:val="center"/>
          </w:tcPr>
          <w:p w14:paraId="7EBD4F12" w14:textId="77777777" w:rsidR="00A22F71" w:rsidRPr="00236699" w:rsidRDefault="001E4120">
            <w:pPr>
              <w:pStyle w:val="NoSpacing"/>
              <w:spacing w:line="288" w:lineRule="auto"/>
              <w:rPr>
                <w:rFonts w:asciiTheme="minorHAnsi" w:hAnsiTheme="minorHAnsi"/>
              </w:rPr>
            </w:pPr>
            <w:r w:rsidRPr="00236699">
              <w:rPr>
                <w:rFonts w:asciiTheme="minorHAnsi" w:hAnsiTheme="minorHAnsi"/>
              </w:rPr>
              <w:fldChar w:fldCharType="begin">
                <w:ffData>
                  <w:name w:val="Text10"/>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c>
          <w:tcPr>
            <w:tcW w:w="1847" w:type="dxa"/>
            <w:vMerge w:val="restart"/>
            <w:tcBorders>
              <w:top w:val="single" w:sz="4" w:space="0" w:color="auto"/>
              <w:bottom w:val="single" w:sz="12" w:space="0" w:color="auto"/>
              <w:right w:val="single" w:sz="4" w:space="0" w:color="auto"/>
            </w:tcBorders>
            <w:vAlign w:val="center"/>
          </w:tcPr>
          <w:p w14:paraId="3F8F5C4D" w14:textId="77777777" w:rsidR="00A22F71" w:rsidRPr="00236699" w:rsidRDefault="001E4120">
            <w:pPr>
              <w:spacing w:before="0" w:after="0" w:line="240" w:lineRule="auto"/>
              <w:rPr>
                <w:rStyle w:val="Strong"/>
                <w:rFonts w:asciiTheme="minorHAnsi" w:hAnsiTheme="minorHAnsi"/>
                <w:b w:val="0"/>
                <w:bCs/>
              </w:rPr>
            </w:pPr>
            <w:r w:rsidRPr="00236699">
              <w:rPr>
                <w:rFonts w:asciiTheme="minorHAnsi" w:hAnsiTheme="minorHAnsi"/>
              </w:rPr>
              <w:t>For out of hours contact in an emergency</w:t>
            </w:r>
          </w:p>
        </w:tc>
        <w:tc>
          <w:tcPr>
            <w:tcW w:w="2651" w:type="dxa"/>
            <w:vMerge w:val="restart"/>
            <w:tcBorders>
              <w:left w:val="single" w:sz="4" w:space="0" w:color="auto"/>
            </w:tcBorders>
            <w:vAlign w:val="center"/>
          </w:tcPr>
          <w:p w14:paraId="79D4CC10" w14:textId="77777777" w:rsidR="00A22F71" w:rsidRPr="00236699" w:rsidRDefault="001E4120">
            <w:pPr>
              <w:spacing w:before="0" w:after="0" w:line="264" w:lineRule="auto"/>
              <w:rPr>
                <w:rStyle w:val="Strong"/>
                <w:rFonts w:asciiTheme="minorHAnsi" w:hAnsiTheme="minorHAnsi"/>
                <w:b w:val="0"/>
                <w:bCs/>
              </w:rPr>
            </w:pPr>
            <w:r w:rsidRPr="00236699">
              <w:rPr>
                <w:rFonts w:asciiTheme="minorHAnsi" w:hAnsiTheme="minorHAnsi"/>
              </w:rPr>
              <w:fldChar w:fldCharType="begin">
                <w:ffData>
                  <w:name w:val="Text27"/>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r>
      <w:tr w:rsidR="00A22F71" w:rsidRPr="00236699" w14:paraId="2AC31C0A" w14:textId="77777777">
        <w:tc>
          <w:tcPr>
            <w:tcW w:w="1040" w:type="dxa"/>
            <w:tcBorders>
              <w:top w:val="single" w:sz="4" w:space="0" w:color="auto"/>
              <w:bottom w:val="single" w:sz="4" w:space="0" w:color="auto"/>
              <w:right w:val="single" w:sz="4" w:space="0" w:color="auto"/>
            </w:tcBorders>
            <w:vAlign w:val="center"/>
          </w:tcPr>
          <w:p w14:paraId="2DC798A8" w14:textId="77777777" w:rsidR="00A22F71" w:rsidRPr="00236699" w:rsidRDefault="001E4120">
            <w:pPr>
              <w:pStyle w:val="NoSpacing"/>
              <w:spacing w:line="288" w:lineRule="auto"/>
              <w:rPr>
                <w:rFonts w:asciiTheme="minorHAnsi" w:hAnsiTheme="minorHAnsi"/>
              </w:rPr>
            </w:pPr>
            <w:r w:rsidRPr="00236699">
              <w:rPr>
                <w:rFonts w:asciiTheme="minorHAnsi" w:hAnsiTheme="minorHAnsi"/>
              </w:rPr>
              <w:t>Mobile</w:t>
            </w:r>
          </w:p>
        </w:tc>
        <w:tc>
          <w:tcPr>
            <w:tcW w:w="3448" w:type="dxa"/>
            <w:tcBorders>
              <w:left w:val="single" w:sz="4" w:space="0" w:color="auto"/>
            </w:tcBorders>
            <w:vAlign w:val="center"/>
          </w:tcPr>
          <w:p w14:paraId="5D382099" w14:textId="77777777" w:rsidR="00A22F71" w:rsidRPr="00236699" w:rsidRDefault="001E4120">
            <w:pPr>
              <w:pStyle w:val="NoSpacing"/>
              <w:spacing w:line="288" w:lineRule="auto"/>
              <w:rPr>
                <w:rFonts w:asciiTheme="minorHAnsi" w:hAnsiTheme="minorHAnsi"/>
              </w:rPr>
            </w:pPr>
            <w:r w:rsidRPr="00236699">
              <w:rPr>
                <w:rFonts w:asciiTheme="minorHAnsi" w:hAnsiTheme="minorHAnsi"/>
              </w:rPr>
              <w:fldChar w:fldCharType="begin">
                <w:ffData>
                  <w:name w:val="Text11"/>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c>
          <w:tcPr>
            <w:tcW w:w="1847" w:type="dxa"/>
            <w:vMerge/>
            <w:tcBorders>
              <w:top w:val="single" w:sz="4" w:space="0" w:color="auto"/>
              <w:bottom w:val="single" w:sz="12" w:space="0" w:color="auto"/>
              <w:right w:val="single" w:sz="4" w:space="0" w:color="auto"/>
            </w:tcBorders>
          </w:tcPr>
          <w:p w14:paraId="4D4776EE" w14:textId="77777777" w:rsidR="00A22F71" w:rsidRPr="00236699" w:rsidRDefault="00A22F71">
            <w:pPr>
              <w:spacing w:before="0" w:after="0" w:line="264" w:lineRule="auto"/>
              <w:rPr>
                <w:rStyle w:val="Strong"/>
                <w:rFonts w:asciiTheme="minorHAnsi" w:hAnsiTheme="minorHAnsi"/>
                <w:b w:val="0"/>
                <w:bCs/>
              </w:rPr>
            </w:pPr>
          </w:p>
        </w:tc>
        <w:tc>
          <w:tcPr>
            <w:tcW w:w="2651" w:type="dxa"/>
            <w:vMerge/>
            <w:tcBorders>
              <w:left w:val="single" w:sz="4" w:space="0" w:color="auto"/>
            </w:tcBorders>
          </w:tcPr>
          <w:p w14:paraId="49AA7123" w14:textId="77777777" w:rsidR="00A22F71" w:rsidRPr="00236699" w:rsidRDefault="00A22F71">
            <w:pPr>
              <w:spacing w:before="0" w:after="0" w:line="264" w:lineRule="auto"/>
              <w:rPr>
                <w:rStyle w:val="Strong"/>
                <w:rFonts w:asciiTheme="minorHAnsi" w:hAnsiTheme="minorHAnsi"/>
                <w:b w:val="0"/>
                <w:bCs/>
              </w:rPr>
            </w:pPr>
          </w:p>
        </w:tc>
      </w:tr>
      <w:tr w:rsidR="00A22F71" w:rsidRPr="00236699" w14:paraId="6D62D058" w14:textId="77777777">
        <w:tc>
          <w:tcPr>
            <w:tcW w:w="1040" w:type="dxa"/>
            <w:tcBorders>
              <w:top w:val="single" w:sz="4" w:space="0" w:color="auto"/>
              <w:bottom w:val="single" w:sz="12" w:space="0" w:color="auto"/>
              <w:right w:val="single" w:sz="4" w:space="0" w:color="auto"/>
            </w:tcBorders>
          </w:tcPr>
          <w:p w14:paraId="1A177AAF" w14:textId="77777777" w:rsidR="00A22F71" w:rsidRPr="00236699" w:rsidRDefault="001E4120">
            <w:pPr>
              <w:spacing w:before="0" w:after="0" w:line="264" w:lineRule="auto"/>
              <w:rPr>
                <w:rStyle w:val="Strong"/>
                <w:rFonts w:asciiTheme="minorHAnsi" w:hAnsiTheme="minorHAnsi"/>
                <w:b w:val="0"/>
                <w:bCs/>
              </w:rPr>
            </w:pPr>
            <w:r w:rsidRPr="00236699">
              <w:rPr>
                <w:rFonts w:asciiTheme="minorHAnsi" w:hAnsiTheme="minorHAnsi"/>
              </w:rPr>
              <w:t>Email</w:t>
            </w:r>
          </w:p>
        </w:tc>
        <w:tc>
          <w:tcPr>
            <w:tcW w:w="3448" w:type="dxa"/>
            <w:tcBorders>
              <w:left w:val="single" w:sz="4" w:space="0" w:color="auto"/>
              <w:bottom w:val="single" w:sz="12" w:space="0" w:color="auto"/>
            </w:tcBorders>
          </w:tcPr>
          <w:p w14:paraId="11CA5741" w14:textId="77777777" w:rsidR="00A22F71" w:rsidRPr="00236699" w:rsidRDefault="001E4120">
            <w:pPr>
              <w:spacing w:before="0" w:after="0" w:line="264" w:lineRule="auto"/>
              <w:rPr>
                <w:rStyle w:val="Strong"/>
                <w:rFonts w:asciiTheme="minorHAnsi" w:hAnsiTheme="minorHAnsi"/>
                <w:b w:val="0"/>
                <w:bCs/>
              </w:rPr>
            </w:pPr>
            <w:r w:rsidRPr="00236699">
              <w:rPr>
                <w:rFonts w:asciiTheme="minorHAnsi" w:hAnsiTheme="minorHAnsi"/>
              </w:rPr>
              <w:fldChar w:fldCharType="begin">
                <w:ffData>
                  <w:name w:val="Text11"/>
                  <w:enabled/>
                  <w:calcOnExit w:val="0"/>
                  <w:textInput/>
                </w:ffData>
              </w:fldChar>
            </w:r>
            <w:r w:rsidRPr="00236699">
              <w:rPr>
                <w:rFonts w:asciiTheme="minorHAnsi" w:hAnsiTheme="minorHAnsi"/>
              </w:rPr>
              <w:instrText xml:space="preserve"> FORMTEXT </w:instrText>
            </w:r>
            <w:r w:rsidRPr="00236699">
              <w:rPr>
                <w:rFonts w:asciiTheme="minorHAnsi" w:hAnsiTheme="minorHAnsi"/>
              </w:rPr>
            </w:r>
            <w:r w:rsidRPr="00236699">
              <w:rPr>
                <w:rFonts w:asciiTheme="minorHAnsi" w:hAnsiTheme="minorHAnsi"/>
              </w:rPr>
              <w:fldChar w:fldCharType="separate"/>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noProof/>
              </w:rPr>
              <w:t> </w:t>
            </w:r>
            <w:r w:rsidRPr="00236699">
              <w:rPr>
                <w:rFonts w:asciiTheme="minorHAnsi" w:hAnsiTheme="minorHAnsi"/>
              </w:rPr>
              <w:fldChar w:fldCharType="end"/>
            </w:r>
          </w:p>
        </w:tc>
        <w:tc>
          <w:tcPr>
            <w:tcW w:w="1847" w:type="dxa"/>
            <w:vMerge/>
            <w:tcBorders>
              <w:top w:val="single" w:sz="4" w:space="0" w:color="auto"/>
              <w:bottom w:val="single" w:sz="12" w:space="0" w:color="auto"/>
              <w:right w:val="single" w:sz="4" w:space="0" w:color="auto"/>
            </w:tcBorders>
          </w:tcPr>
          <w:p w14:paraId="1A821DA0" w14:textId="77777777" w:rsidR="00A22F71" w:rsidRPr="00236699" w:rsidRDefault="00A22F71">
            <w:pPr>
              <w:spacing w:before="0" w:after="0" w:line="264" w:lineRule="auto"/>
              <w:rPr>
                <w:rStyle w:val="Strong"/>
                <w:rFonts w:asciiTheme="minorHAnsi" w:hAnsiTheme="minorHAnsi"/>
                <w:b w:val="0"/>
                <w:bCs/>
              </w:rPr>
            </w:pPr>
          </w:p>
        </w:tc>
        <w:tc>
          <w:tcPr>
            <w:tcW w:w="2651" w:type="dxa"/>
            <w:vMerge/>
            <w:tcBorders>
              <w:left w:val="single" w:sz="4" w:space="0" w:color="auto"/>
              <w:bottom w:val="single" w:sz="12" w:space="0" w:color="auto"/>
            </w:tcBorders>
          </w:tcPr>
          <w:p w14:paraId="0CB741C5" w14:textId="77777777" w:rsidR="00A22F71" w:rsidRPr="00236699" w:rsidRDefault="00A22F71">
            <w:pPr>
              <w:spacing w:before="0" w:after="0" w:line="264" w:lineRule="auto"/>
              <w:rPr>
                <w:rStyle w:val="Strong"/>
                <w:rFonts w:asciiTheme="minorHAnsi" w:hAnsiTheme="minorHAnsi"/>
                <w:b w:val="0"/>
                <w:bCs/>
              </w:rPr>
            </w:pPr>
          </w:p>
        </w:tc>
      </w:tr>
    </w:tbl>
    <w:p w14:paraId="02DFBF80" w14:textId="77777777" w:rsidR="00A22F71" w:rsidRPr="00236699" w:rsidRDefault="001E4120">
      <w:pPr>
        <w:pStyle w:val="Heading2"/>
        <w:numPr>
          <w:ilvl w:val="0"/>
          <w:numId w:val="0"/>
        </w:numPr>
        <w:spacing w:before="120"/>
        <w:rPr>
          <w:rFonts w:asciiTheme="minorHAnsi" w:hAnsiTheme="minorHAnsi" w:cs="Arial"/>
        </w:rPr>
      </w:pPr>
      <w:r w:rsidRPr="00236699">
        <w:rPr>
          <w:rFonts w:asciiTheme="minorHAnsi" w:hAnsiTheme="minorHAnsi" w:cs="Arial"/>
        </w:rPr>
        <w:t>Part 3</w:t>
      </w:r>
    </w:p>
    <w:p w14:paraId="5CC24AF8" w14:textId="77777777" w:rsidR="00A22F71" w:rsidRPr="00236699" w:rsidRDefault="001E4120">
      <w:pPr>
        <w:spacing w:before="120" w:after="120"/>
        <w:ind w:left="11"/>
        <w:rPr>
          <w:rFonts w:asciiTheme="minorHAnsi" w:hAnsiTheme="minorHAnsi"/>
        </w:rPr>
      </w:pPr>
      <w:r w:rsidRPr="00236699">
        <w:rPr>
          <w:rFonts w:asciiTheme="minorHAnsi" w:hAnsiTheme="minorHAnsi"/>
        </w:rPr>
        <w:t xml:space="preserve">If you intend to form a consortium, Special Purpose Vehicle (SPV) or sub-contract the services please provide details of the consortium members/sub-contractors who will play a significant role, by providing </w:t>
      </w:r>
      <w:r w:rsidRPr="00236699">
        <w:rPr>
          <w:rFonts w:asciiTheme="minorHAnsi" w:hAnsiTheme="minorHAnsi"/>
          <w:bCs/>
        </w:rPr>
        <w:t xml:space="preserve">a brief description of your proposed organisation’s business structure, including a “family tree” to illustrate the relationship between members of the consortium, SPV or prime and sub-contractors, so it is clear who the lead applicant is and what role all members play.  </w:t>
      </w:r>
    </w:p>
    <w:p w14:paraId="24C2F227" w14:textId="77777777" w:rsidR="00A22F71" w:rsidRPr="00236699" w:rsidRDefault="001E4120">
      <w:pPr>
        <w:spacing w:before="120" w:after="120"/>
        <w:ind w:left="11"/>
        <w:rPr>
          <w:rFonts w:asciiTheme="minorHAnsi" w:hAnsiTheme="minorHAnsi"/>
          <w:bCs/>
        </w:rPr>
      </w:pPr>
      <w:r w:rsidRPr="00236699">
        <w:rPr>
          <w:rFonts w:asciiTheme="minorHAnsi" w:hAnsiTheme="minorHAnsi"/>
          <w:bCs/>
        </w:rPr>
        <w:t>Responses must enable the Council to assess the overall service proposed and whether the business structure proposed, and any consortium arrangement, is appropriate for this service. Please specify the roles and services to be fulfilled by the Applicant and the services to be delivered by each sub-contractor or each consortium member (if applicable).</w:t>
      </w:r>
    </w:p>
    <w:p w14:paraId="65D0756B" w14:textId="41BEAA2A" w:rsidR="00A22F71" w:rsidRPr="00236699" w:rsidRDefault="004702DB">
      <w:pPr>
        <w:rPr>
          <w:rFonts w:asciiTheme="minorHAnsi" w:hAnsiTheme="minorHAnsi"/>
        </w:rPr>
      </w:pPr>
      <w:r>
        <w:rPr>
          <w:rFonts w:asciiTheme="minorHAnsi" w:hAnsiTheme="minorHAnsi"/>
        </w:rPr>
        <w:t>(M</w:t>
      </w:r>
      <w:r w:rsidR="001E4120" w:rsidRPr="00236699">
        <w:rPr>
          <w:rFonts w:asciiTheme="minorHAnsi" w:hAnsiTheme="minorHAnsi"/>
        </w:rPr>
        <w:t>aximum 2 pages of A4 + diagram)</w:t>
      </w:r>
      <w:r w:rsidR="005E4AF7">
        <w:rPr>
          <w:rFonts w:asciiTheme="minorHAnsi" w:hAnsiTheme="minorHAnsi"/>
        </w:rPr>
        <w:t>`</w:t>
      </w:r>
      <w:r w:rsidR="005E4AF7">
        <w:rPr>
          <w:rFonts w:asciiTheme="minorHAnsi" w:hAnsiTheme="minorHAnsi"/>
        </w:rPr>
        <w:tab/>
      </w:r>
    </w:p>
    <w:p w14:paraId="09356D01" w14:textId="77777777" w:rsidR="00A22F71" w:rsidRPr="00236699" w:rsidRDefault="001E4120">
      <w:pPr>
        <w:keepNext/>
        <w:pageBreakBefore/>
        <w:pBdr>
          <w:top w:val="single" w:sz="24" w:space="0" w:color="4F81BD"/>
          <w:left w:val="single" w:sz="24" w:space="0" w:color="4F81BD"/>
          <w:bottom w:val="single" w:sz="24" w:space="0" w:color="4F81BD"/>
          <w:right w:val="single" w:sz="24" w:space="0" w:color="4F81BD"/>
        </w:pBdr>
        <w:shd w:val="clear" w:color="auto" w:fill="4F81BD"/>
        <w:spacing w:before="120" w:after="0" w:line="312" w:lineRule="auto"/>
        <w:outlineLvl w:val="0"/>
        <w:rPr>
          <w:rFonts w:asciiTheme="minorHAnsi" w:hAnsiTheme="minorHAnsi" w:cs="Arial"/>
          <w:b/>
          <w:bCs/>
          <w:color w:val="FFFFFF"/>
          <w:spacing w:val="15"/>
        </w:rPr>
      </w:pPr>
      <w:bookmarkStart w:id="145" w:name="_Toc276026270"/>
      <w:bookmarkStart w:id="146" w:name="_Toc341700137"/>
      <w:bookmarkStart w:id="147" w:name="_Toc367268712"/>
      <w:bookmarkStart w:id="148" w:name="_Toc469562365"/>
      <w:r w:rsidRPr="00236699">
        <w:rPr>
          <w:rFonts w:asciiTheme="minorHAnsi" w:hAnsiTheme="minorHAnsi" w:cs="Arial"/>
          <w:b/>
          <w:bCs/>
          <w:color w:val="FFFFFF"/>
          <w:spacing w:val="15"/>
        </w:rPr>
        <w:lastRenderedPageBreak/>
        <w:t>Form B: Grounds for rejection</w:t>
      </w:r>
      <w:bookmarkEnd w:id="145"/>
      <w:bookmarkEnd w:id="146"/>
      <w:bookmarkEnd w:id="147"/>
      <w:bookmarkEnd w:id="148"/>
    </w:p>
    <w:p w14:paraId="61A37EC0" w14:textId="77777777" w:rsidR="00A22F71" w:rsidRPr="00236699" w:rsidRDefault="001E4120" w:rsidP="00254298">
      <w:pPr>
        <w:numPr>
          <w:ilvl w:val="0"/>
          <w:numId w:val="12"/>
        </w:numPr>
        <w:tabs>
          <w:tab w:val="clear" w:pos="360"/>
          <w:tab w:val="num" w:pos="720"/>
        </w:tabs>
        <w:spacing w:before="120" w:after="0" w:line="288" w:lineRule="auto"/>
        <w:ind w:left="720" w:hanging="720"/>
        <w:rPr>
          <w:rStyle w:val="Strong"/>
          <w:rFonts w:asciiTheme="minorHAnsi" w:hAnsiTheme="minorHAnsi"/>
        </w:rPr>
      </w:pPr>
      <w:bookmarkStart w:id="149" w:name="_Toc341700138"/>
      <w:bookmarkStart w:id="150" w:name="_Toc367268713"/>
      <w:r w:rsidRPr="00236699">
        <w:rPr>
          <w:rStyle w:val="Strong"/>
          <w:rFonts w:asciiTheme="minorHAnsi" w:hAnsiTheme="minorHAnsi"/>
          <w:bCs/>
        </w:rPr>
        <w:t>Applicants are to reproduce this Form B, retaining the question text and question numbering, and return it as part of their submission. Applicants are to answer all questions.</w:t>
      </w:r>
    </w:p>
    <w:p w14:paraId="58427F37" w14:textId="77777777" w:rsidR="00A22F71" w:rsidRPr="00236699" w:rsidRDefault="001E4120" w:rsidP="00001A29">
      <w:pPr>
        <w:numPr>
          <w:ilvl w:val="0"/>
          <w:numId w:val="12"/>
        </w:numPr>
        <w:tabs>
          <w:tab w:val="clear" w:pos="360"/>
          <w:tab w:val="num" w:pos="720"/>
        </w:tabs>
        <w:spacing w:before="0" w:after="0" w:line="288" w:lineRule="auto"/>
        <w:ind w:left="720" w:hanging="720"/>
        <w:rPr>
          <w:rStyle w:val="Strong"/>
          <w:rFonts w:asciiTheme="minorHAnsi" w:hAnsiTheme="minorHAnsi"/>
        </w:rPr>
      </w:pPr>
      <w:r w:rsidRPr="00236699">
        <w:rPr>
          <w:rStyle w:val="Strong"/>
          <w:rFonts w:asciiTheme="minorHAnsi" w:hAnsiTheme="minorHAnsi"/>
          <w:bCs/>
        </w:rPr>
        <w:t>Applicants are to edit the header of this section to insert their name at the top of every page of the forms.</w:t>
      </w:r>
    </w:p>
    <w:p w14:paraId="0A17374D" w14:textId="77777777" w:rsidR="00A22F71" w:rsidRPr="00236699" w:rsidRDefault="001E4120" w:rsidP="00001A29">
      <w:pPr>
        <w:numPr>
          <w:ilvl w:val="0"/>
          <w:numId w:val="12"/>
        </w:numPr>
        <w:tabs>
          <w:tab w:val="clear" w:pos="360"/>
          <w:tab w:val="num" w:pos="720"/>
        </w:tabs>
        <w:spacing w:before="0" w:after="0" w:line="288" w:lineRule="auto"/>
        <w:ind w:left="720" w:hanging="720"/>
        <w:rPr>
          <w:rStyle w:val="Strong"/>
          <w:rFonts w:asciiTheme="minorHAnsi" w:hAnsiTheme="minorHAnsi"/>
        </w:rPr>
      </w:pPr>
      <w:r w:rsidRPr="00236699">
        <w:rPr>
          <w:rStyle w:val="Strong"/>
          <w:rFonts w:asciiTheme="minorHAnsi" w:hAnsiTheme="minorHAnsi"/>
          <w:bCs/>
        </w:rPr>
        <w:t>No documents are to be annexed unless specifically requested below.</w:t>
      </w:r>
    </w:p>
    <w:p w14:paraId="37B1420A" w14:textId="77777777" w:rsidR="00A22F71" w:rsidRPr="00236699" w:rsidRDefault="001E4120" w:rsidP="00254298">
      <w:pPr>
        <w:numPr>
          <w:ilvl w:val="0"/>
          <w:numId w:val="12"/>
        </w:numPr>
        <w:tabs>
          <w:tab w:val="clear" w:pos="360"/>
          <w:tab w:val="num" w:pos="720"/>
        </w:tabs>
        <w:spacing w:before="0" w:after="120" w:line="288" w:lineRule="auto"/>
        <w:ind w:left="720" w:hanging="720"/>
        <w:rPr>
          <w:rStyle w:val="Strong"/>
          <w:rFonts w:asciiTheme="minorHAnsi" w:hAnsiTheme="minorHAnsi"/>
          <w:bCs/>
        </w:rPr>
      </w:pPr>
      <w:r w:rsidRPr="00236699">
        <w:rPr>
          <w:rStyle w:val="Strong"/>
          <w:rFonts w:asciiTheme="minorHAnsi" w:hAnsiTheme="minorHAnsi"/>
          <w:bCs/>
        </w:rPr>
        <w:t xml:space="preserve">Failure to adhere to these instructions is highly likely to result in the </w:t>
      </w:r>
      <w:r w:rsidR="00D416AC" w:rsidRPr="00236699">
        <w:rPr>
          <w:rStyle w:val="Strong"/>
          <w:rFonts w:asciiTheme="minorHAnsi" w:hAnsiTheme="minorHAnsi"/>
          <w:bCs/>
        </w:rPr>
        <w:t>Funding application</w:t>
      </w:r>
      <w:r w:rsidRPr="00236699">
        <w:rPr>
          <w:rStyle w:val="Strong"/>
          <w:rFonts w:asciiTheme="minorHAnsi" w:hAnsiTheme="minorHAnsi"/>
          <w:bCs/>
        </w:rPr>
        <w:t xml:space="preserve"> being discarded without consideration.</w:t>
      </w: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39"/>
        <w:gridCol w:w="1205"/>
      </w:tblGrid>
      <w:tr w:rsidR="00A22F71" w:rsidRPr="00236699" w14:paraId="66A8B82B" w14:textId="77777777">
        <w:tc>
          <w:tcPr>
            <w:tcW w:w="5000" w:type="pct"/>
            <w:gridSpan w:val="2"/>
            <w:tcBorders>
              <w:top w:val="single" w:sz="4" w:space="0" w:color="000000"/>
              <w:left w:val="single" w:sz="4" w:space="0" w:color="000000"/>
              <w:bottom w:val="single" w:sz="4" w:space="0" w:color="000000"/>
              <w:right w:val="single" w:sz="4" w:space="0" w:color="000000"/>
            </w:tcBorders>
          </w:tcPr>
          <w:p w14:paraId="263F54E6" w14:textId="77777777" w:rsidR="00A22F71" w:rsidRPr="00236699" w:rsidRDefault="001E4120" w:rsidP="004937E0">
            <w:pPr>
              <w:spacing w:before="0" w:after="0" w:line="288" w:lineRule="auto"/>
              <w:rPr>
                <w:rFonts w:asciiTheme="minorHAnsi" w:hAnsiTheme="minorHAnsi"/>
                <w:b/>
              </w:rPr>
            </w:pPr>
            <w:r w:rsidRPr="00236699">
              <w:rPr>
                <w:rFonts w:asciiTheme="minorHAnsi" w:hAnsiTheme="minorHAnsi"/>
                <w:b/>
                <w:color w:val="000000"/>
              </w:rPr>
              <w:t>If you cannot answer ‘no’ to every question in the table below</w:t>
            </w:r>
            <w:r w:rsidRPr="00236699">
              <w:rPr>
                <w:rFonts w:asciiTheme="minorHAnsi" w:hAnsiTheme="minorHAnsi"/>
                <w:b/>
              </w:rPr>
              <w:t xml:space="preserve"> it is very unlikely that your </w:t>
            </w:r>
            <w:r w:rsidR="00D416AC" w:rsidRPr="00236699">
              <w:rPr>
                <w:rStyle w:val="Strong"/>
                <w:rFonts w:asciiTheme="minorHAnsi" w:hAnsiTheme="minorHAnsi"/>
                <w:bCs/>
              </w:rPr>
              <w:t>Funding application</w:t>
            </w:r>
            <w:r w:rsidRPr="00236699">
              <w:rPr>
                <w:rFonts w:asciiTheme="minorHAnsi" w:hAnsiTheme="minorHAnsi"/>
                <w:b/>
              </w:rPr>
              <w:t xml:space="preserve"> will be accepted, and you should contact us for advice before completing this form.</w:t>
            </w:r>
          </w:p>
        </w:tc>
      </w:tr>
      <w:tr w:rsidR="00A22F71" w:rsidRPr="00236699" w14:paraId="562D1F91" w14:textId="77777777">
        <w:tc>
          <w:tcPr>
            <w:tcW w:w="4348" w:type="pct"/>
            <w:tcBorders>
              <w:top w:val="single" w:sz="4" w:space="0" w:color="000000"/>
              <w:left w:val="single" w:sz="4" w:space="0" w:color="000000"/>
              <w:bottom w:val="single" w:sz="4" w:space="0" w:color="000000"/>
              <w:right w:val="single" w:sz="4" w:space="0" w:color="000000"/>
            </w:tcBorders>
            <w:vAlign w:val="bottom"/>
          </w:tcPr>
          <w:p w14:paraId="71AE47CC" w14:textId="77777777" w:rsidR="00A22F71" w:rsidRPr="00236699" w:rsidRDefault="001E4120" w:rsidP="004937E0">
            <w:pPr>
              <w:spacing w:before="0" w:after="0" w:line="288" w:lineRule="auto"/>
              <w:rPr>
                <w:rFonts w:asciiTheme="minorHAnsi" w:hAnsiTheme="minorHAnsi" w:cstheme="minorHAnsi"/>
              </w:rPr>
            </w:pPr>
            <w:r w:rsidRPr="00236699">
              <w:rPr>
                <w:rFonts w:asciiTheme="minorHAnsi" w:hAnsiTheme="minorHAnsi" w:cstheme="minorHAnsi"/>
                <w:b/>
              </w:rPr>
              <w:t>Non-payment of taxes</w:t>
            </w:r>
          </w:p>
        </w:tc>
        <w:tc>
          <w:tcPr>
            <w:tcW w:w="652" w:type="pct"/>
            <w:tcBorders>
              <w:top w:val="single" w:sz="4" w:space="0" w:color="000000"/>
              <w:left w:val="single" w:sz="4" w:space="0" w:color="000000"/>
              <w:bottom w:val="single" w:sz="4" w:space="0" w:color="000000"/>
              <w:right w:val="single" w:sz="4" w:space="0" w:color="000000"/>
            </w:tcBorders>
          </w:tcPr>
          <w:p w14:paraId="460558D1" w14:textId="102BF720" w:rsidR="00A22F71" w:rsidRPr="00236699" w:rsidRDefault="00A22F71" w:rsidP="004937E0">
            <w:pPr>
              <w:spacing w:before="0" w:after="0" w:line="288" w:lineRule="auto"/>
              <w:rPr>
                <w:rFonts w:asciiTheme="minorHAnsi" w:hAnsiTheme="minorHAnsi"/>
              </w:rPr>
            </w:pPr>
          </w:p>
        </w:tc>
      </w:tr>
      <w:tr w:rsidR="00A22F71" w:rsidRPr="00236699" w14:paraId="3ADA8313" w14:textId="77777777">
        <w:tc>
          <w:tcPr>
            <w:tcW w:w="4348" w:type="pct"/>
            <w:tcBorders>
              <w:top w:val="single" w:sz="4" w:space="0" w:color="000000"/>
              <w:left w:val="single" w:sz="4" w:space="0" w:color="000000"/>
              <w:bottom w:val="single" w:sz="4" w:space="0" w:color="000000"/>
              <w:right w:val="single" w:sz="4" w:space="0" w:color="000000"/>
            </w:tcBorders>
          </w:tcPr>
          <w:p w14:paraId="1C20EF1F" w14:textId="77777777" w:rsidR="00A22F71" w:rsidRPr="00236699" w:rsidRDefault="001E4120" w:rsidP="00592BC2">
            <w:pPr>
              <w:spacing w:before="0" w:after="0" w:line="288" w:lineRule="auto"/>
              <w:rPr>
                <w:rFonts w:asciiTheme="minorHAnsi" w:hAnsiTheme="minorHAnsi" w:cstheme="minorHAnsi"/>
              </w:rPr>
            </w:pPr>
            <w:r w:rsidRPr="00236699">
              <w:rPr>
                <w:rFonts w:asciiTheme="minorHAnsi" w:eastAsia="Arial" w:hAnsiTheme="minorHAnsi" w:cs="Arial"/>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tc>
        <w:tc>
          <w:tcPr>
            <w:tcW w:w="652" w:type="pct"/>
            <w:tcBorders>
              <w:top w:val="single" w:sz="4" w:space="0" w:color="000000"/>
              <w:left w:val="single" w:sz="4" w:space="0" w:color="000000"/>
              <w:bottom w:val="single" w:sz="4" w:space="0" w:color="000000"/>
              <w:right w:val="single" w:sz="4" w:space="0" w:color="000000"/>
            </w:tcBorders>
          </w:tcPr>
          <w:p w14:paraId="3C91BF59" w14:textId="201515F7" w:rsidR="00592BC2" w:rsidRDefault="00592BC2" w:rsidP="00592BC2">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61521270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6822BE3" w14:textId="1FC494F3" w:rsidR="00A22F71" w:rsidRPr="00592BC2" w:rsidRDefault="00592BC2" w:rsidP="00592BC2">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117106872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6BE3410C" w14:textId="77777777" w:rsidR="00A22F71" w:rsidRPr="00236699" w:rsidRDefault="001E4120" w:rsidP="00254298">
      <w:pPr>
        <w:spacing w:before="120" w:after="120" w:line="288" w:lineRule="auto"/>
        <w:rPr>
          <w:rFonts w:asciiTheme="minorHAnsi" w:hAnsiTheme="minorHAnsi" w:cs="Arial"/>
        </w:rPr>
      </w:pPr>
      <w:r w:rsidRPr="00236699">
        <w:rPr>
          <w:rFonts w:asciiTheme="minorHAnsi" w:hAnsiTheme="minorHAnsi" w:cs="Arial"/>
        </w:rPr>
        <w:t>If you have answered 'yes' please give full details below and tell us what you have done to put matters right.</w:t>
      </w: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44"/>
      </w:tblGrid>
      <w:tr w:rsidR="00A22F71" w:rsidRPr="00236699" w14:paraId="3E551129" w14:textId="77777777">
        <w:tc>
          <w:tcPr>
            <w:tcW w:w="5000" w:type="pct"/>
            <w:tcBorders>
              <w:top w:val="single" w:sz="4" w:space="0" w:color="000000"/>
              <w:left w:val="single" w:sz="4" w:space="0" w:color="000000"/>
              <w:bottom w:val="single" w:sz="4" w:space="0" w:color="000000"/>
              <w:right w:val="single" w:sz="4" w:space="0" w:color="000000"/>
            </w:tcBorders>
          </w:tcPr>
          <w:p w14:paraId="08435EB3" w14:textId="77777777" w:rsidR="00A22F71" w:rsidRPr="00236699" w:rsidRDefault="00A22F71">
            <w:pPr>
              <w:spacing w:line="288" w:lineRule="auto"/>
              <w:rPr>
                <w:rFonts w:asciiTheme="minorHAnsi" w:hAnsiTheme="minorHAnsi"/>
              </w:rPr>
            </w:pPr>
          </w:p>
          <w:p w14:paraId="1B94BDE4" w14:textId="77777777" w:rsidR="00A22F71" w:rsidRPr="00236699" w:rsidRDefault="00A22F71">
            <w:pPr>
              <w:spacing w:line="288" w:lineRule="auto"/>
              <w:rPr>
                <w:rFonts w:asciiTheme="minorHAnsi" w:hAnsiTheme="minorHAnsi"/>
              </w:rPr>
            </w:pPr>
          </w:p>
          <w:p w14:paraId="34458488" w14:textId="77777777" w:rsidR="00A22F71" w:rsidRPr="00236699" w:rsidRDefault="00A22F71">
            <w:pPr>
              <w:spacing w:line="288" w:lineRule="auto"/>
              <w:rPr>
                <w:rFonts w:asciiTheme="minorHAnsi" w:hAnsiTheme="minorHAnsi"/>
              </w:rPr>
            </w:pPr>
          </w:p>
          <w:p w14:paraId="69FA31CA" w14:textId="77777777" w:rsidR="00A22F71" w:rsidRPr="00236699" w:rsidRDefault="00A22F71">
            <w:pPr>
              <w:spacing w:line="288" w:lineRule="auto"/>
              <w:rPr>
                <w:rFonts w:asciiTheme="minorHAnsi" w:hAnsiTheme="minorHAnsi"/>
              </w:rPr>
            </w:pPr>
          </w:p>
        </w:tc>
      </w:tr>
    </w:tbl>
    <w:p w14:paraId="320906BA" w14:textId="77777777" w:rsidR="00A22F71" w:rsidRPr="00236699" w:rsidRDefault="00A22F71">
      <w:pPr>
        <w:rPr>
          <w:rFonts w:asciiTheme="minorHAnsi" w:hAnsiTheme="minorHAnsi"/>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39"/>
        <w:gridCol w:w="1205"/>
      </w:tblGrid>
      <w:tr w:rsidR="00A22F71" w:rsidRPr="00236699" w14:paraId="64215AA6" w14:textId="77777777">
        <w:trPr>
          <w:tblHeader/>
        </w:trPr>
        <w:tc>
          <w:tcPr>
            <w:tcW w:w="4348" w:type="pct"/>
            <w:tcBorders>
              <w:top w:val="single" w:sz="4" w:space="0" w:color="000000"/>
              <w:left w:val="single" w:sz="4" w:space="0" w:color="000000"/>
              <w:bottom w:val="single" w:sz="4" w:space="0" w:color="000000"/>
              <w:right w:val="single" w:sz="4" w:space="0" w:color="000000"/>
            </w:tcBorders>
          </w:tcPr>
          <w:p w14:paraId="1F53D4AE" w14:textId="30944F6F" w:rsidR="00A22F71" w:rsidRPr="00236699" w:rsidRDefault="001E4120" w:rsidP="00F46145">
            <w:pPr>
              <w:spacing w:before="0" w:after="0" w:line="288" w:lineRule="auto"/>
              <w:rPr>
                <w:rFonts w:asciiTheme="minorHAnsi" w:hAnsiTheme="minorHAnsi"/>
                <w:b/>
              </w:rPr>
            </w:pPr>
            <w:r w:rsidRPr="00236699">
              <w:rPr>
                <w:rFonts w:asciiTheme="minorHAnsi" w:hAnsiTheme="minorHAnsi"/>
                <w:b/>
              </w:rPr>
              <w:t>Within the past five years, has your organisation (or any member of your proposed consortium, if applicable) or any directors or partner or any other person who has powers of representation, decision or control been convicted of any of the following offences</w:t>
            </w:r>
            <w:r w:rsidR="00F46145">
              <w:rPr>
                <w:rFonts w:asciiTheme="minorHAnsi" w:hAnsiTheme="minorHAnsi"/>
                <w:b/>
              </w:rPr>
              <w:t xml:space="preserve">: </w:t>
            </w:r>
          </w:p>
        </w:tc>
        <w:tc>
          <w:tcPr>
            <w:tcW w:w="652" w:type="pct"/>
            <w:tcBorders>
              <w:top w:val="single" w:sz="4" w:space="0" w:color="000000"/>
              <w:left w:val="single" w:sz="4" w:space="0" w:color="000000"/>
              <w:bottom w:val="single" w:sz="4" w:space="0" w:color="000000"/>
              <w:right w:val="single" w:sz="4" w:space="0" w:color="000000"/>
            </w:tcBorders>
          </w:tcPr>
          <w:p w14:paraId="6E12D925" w14:textId="6016CA8A" w:rsidR="00A22F71" w:rsidRPr="00236699" w:rsidRDefault="00A22F71" w:rsidP="004937E0">
            <w:pPr>
              <w:spacing w:after="120" w:line="288" w:lineRule="auto"/>
              <w:rPr>
                <w:rFonts w:asciiTheme="minorHAnsi" w:hAnsiTheme="minorHAnsi"/>
                <w:b/>
              </w:rPr>
            </w:pPr>
          </w:p>
        </w:tc>
      </w:tr>
      <w:tr w:rsidR="00A22F71" w:rsidRPr="00236699" w14:paraId="28C160A5" w14:textId="77777777">
        <w:tc>
          <w:tcPr>
            <w:tcW w:w="4348" w:type="pct"/>
            <w:tcBorders>
              <w:top w:val="single" w:sz="4" w:space="0" w:color="000000"/>
              <w:left w:val="single" w:sz="4" w:space="0" w:color="000000"/>
              <w:bottom w:val="single" w:sz="4" w:space="0" w:color="000000"/>
              <w:right w:val="single" w:sz="4" w:space="0" w:color="000000"/>
            </w:tcBorders>
          </w:tcPr>
          <w:p w14:paraId="6E9F7608" w14:textId="756A53C6" w:rsidR="00A22F71" w:rsidRPr="00236699" w:rsidRDefault="00592BC2" w:rsidP="00592BC2">
            <w:pPr>
              <w:spacing w:before="0" w:after="0" w:line="288" w:lineRule="auto"/>
              <w:rPr>
                <w:rFonts w:asciiTheme="minorHAnsi" w:hAnsiTheme="minorHAnsi"/>
              </w:rPr>
            </w:pPr>
            <w:r>
              <w:rPr>
                <w:rFonts w:asciiTheme="minorHAnsi" w:hAnsiTheme="minorHAnsi"/>
              </w:rPr>
              <w:t>C</w:t>
            </w:r>
            <w:r w:rsidR="001E4120" w:rsidRPr="00236699">
              <w:rPr>
                <w:rFonts w:asciiTheme="minorHAnsi" w:hAnsiTheme="minorHAnsi"/>
              </w:rPr>
              <w:t>onspiracy within the meaning of section 1 or 1a of the Criminal Law Act 1977 or article 9 or 9A of the Criminal Attempts and Conspiracy (Northern Ireland) Order 1983 where that conspiracy relates to participation in a criminal organisation as defined in Article 2(1) of Council Framework Decision 2008/841/JHA on th</w:t>
            </w:r>
            <w:r w:rsidR="00F46145">
              <w:rPr>
                <w:rFonts w:asciiTheme="minorHAnsi" w:hAnsiTheme="minorHAnsi"/>
              </w:rPr>
              <w:t>e fight against organised crime?</w:t>
            </w:r>
          </w:p>
        </w:tc>
        <w:tc>
          <w:tcPr>
            <w:tcW w:w="652" w:type="pct"/>
            <w:tcBorders>
              <w:top w:val="single" w:sz="4" w:space="0" w:color="000000"/>
              <w:left w:val="single" w:sz="4" w:space="0" w:color="000000"/>
              <w:bottom w:val="single" w:sz="4" w:space="0" w:color="000000"/>
              <w:right w:val="single" w:sz="4" w:space="0" w:color="000000"/>
            </w:tcBorders>
          </w:tcPr>
          <w:p w14:paraId="772EF77B" w14:textId="14677596" w:rsidR="00592BC2" w:rsidRDefault="00592BC2" w:rsidP="00592BC2">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143377884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680080A" w14:textId="48A1D172" w:rsidR="00A22F71" w:rsidRPr="00236699" w:rsidRDefault="00592BC2" w:rsidP="00592BC2">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9108418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0A1DC935" w14:textId="77777777">
        <w:tc>
          <w:tcPr>
            <w:tcW w:w="4348" w:type="pct"/>
            <w:tcBorders>
              <w:top w:val="single" w:sz="4" w:space="0" w:color="000000"/>
              <w:left w:val="single" w:sz="4" w:space="0" w:color="000000"/>
              <w:bottom w:val="single" w:sz="4" w:space="0" w:color="000000"/>
              <w:right w:val="single" w:sz="4" w:space="0" w:color="000000"/>
            </w:tcBorders>
          </w:tcPr>
          <w:p w14:paraId="1DA55AE8" w14:textId="6B415814" w:rsidR="00A22F71" w:rsidRPr="00236699" w:rsidRDefault="00592BC2" w:rsidP="00592BC2">
            <w:pPr>
              <w:spacing w:before="0" w:after="0" w:line="288" w:lineRule="auto"/>
              <w:rPr>
                <w:rFonts w:asciiTheme="minorHAnsi" w:hAnsiTheme="minorHAnsi"/>
              </w:rPr>
            </w:pPr>
            <w:r>
              <w:rPr>
                <w:rFonts w:asciiTheme="minorHAnsi" w:hAnsiTheme="minorHAnsi"/>
              </w:rPr>
              <w:t>C</w:t>
            </w:r>
            <w:r w:rsidR="001E4120" w:rsidRPr="00236699">
              <w:rPr>
                <w:rFonts w:asciiTheme="minorHAnsi" w:hAnsiTheme="minorHAnsi"/>
              </w:rPr>
              <w:t>orruption within the meaning of section 1(2) of the Public Bodies Corrupt Practices Act 1889 or section 1 of the Prevention of Corruption Act 1906, where the offence relates to active corruption</w:t>
            </w:r>
            <w:r w:rsidR="00F46145">
              <w:rPr>
                <w:rFonts w:asciiTheme="minorHAnsi" w:hAnsiTheme="minorHAnsi"/>
              </w:rPr>
              <w:t>?</w:t>
            </w:r>
          </w:p>
        </w:tc>
        <w:tc>
          <w:tcPr>
            <w:tcW w:w="652" w:type="pct"/>
            <w:tcBorders>
              <w:top w:val="single" w:sz="4" w:space="0" w:color="000000"/>
              <w:left w:val="single" w:sz="4" w:space="0" w:color="000000"/>
              <w:bottom w:val="single" w:sz="4" w:space="0" w:color="000000"/>
              <w:right w:val="single" w:sz="4" w:space="0" w:color="000000"/>
            </w:tcBorders>
          </w:tcPr>
          <w:p w14:paraId="244F7A3B" w14:textId="77777777" w:rsidR="00592BC2" w:rsidRDefault="00592BC2" w:rsidP="00592BC2">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103145227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B9D3C43" w14:textId="1810EDB2" w:rsidR="00A22F71" w:rsidRPr="00236699" w:rsidRDefault="00592BC2" w:rsidP="00592BC2">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7863248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5426AA1D" w14:textId="77777777">
        <w:tc>
          <w:tcPr>
            <w:tcW w:w="4348" w:type="pct"/>
            <w:tcBorders>
              <w:top w:val="single" w:sz="4" w:space="0" w:color="000000"/>
              <w:left w:val="single" w:sz="4" w:space="0" w:color="000000"/>
              <w:bottom w:val="single" w:sz="4" w:space="0" w:color="000000"/>
              <w:right w:val="single" w:sz="4" w:space="0" w:color="000000"/>
            </w:tcBorders>
          </w:tcPr>
          <w:p w14:paraId="33BCBB44" w14:textId="0E6E3DBC" w:rsidR="00A22F71" w:rsidRPr="00236699" w:rsidRDefault="00592BC2" w:rsidP="00592BC2">
            <w:pPr>
              <w:spacing w:before="0" w:after="0" w:line="288" w:lineRule="auto"/>
              <w:rPr>
                <w:rFonts w:asciiTheme="minorHAnsi" w:hAnsiTheme="minorHAnsi"/>
              </w:rPr>
            </w:pPr>
            <w:r>
              <w:rPr>
                <w:rFonts w:asciiTheme="minorHAnsi" w:hAnsiTheme="minorHAnsi"/>
              </w:rPr>
              <w:t>T</w:t>
            </w:r>
            <w:r w:rsidR="001E4120" w:rsidRPr="00236699">
              <w:rPr>
                <w:rFonts w:asciiTheme="minorHAnsi" w:hAnsiTheme="minorHAnsi"/>
              </w:rPr>
              <w:t xml:space="preserve">he offence of bribery, where the offence relates to active corruption, or bribery within the meaning of section 1, 2 or 6 of the Bribery Act 2010, or section 113 of the </w:t>
            </w:r>
            <w:r w:rsidR="001E4120" w:rsidRPr="00236699">
              <w:rPr>
                <w:rFonts w:asciiTheme="minorHAnsi" w:hAnsiTheme="minorHAnsi"/>
              </w:rPr>
              <w:lastRenderedPageBreak/>
              <w:t>Repres</w:t>
            </w:r>
            <w:r w:rsidR="00F46145">
              <w:rPr>
                <w:rFonts w:asciiTheme="minorHAnsi" w:hAnsiTheme="minorHAnsi"/>
              </w:rPr>
              <w:t>entation of the People Act 1983?</w:t>
            </w:r>
          </w:p>
        </w:tc>
        <w:tc>
          <w:tcPr>
            <w:tcW w:w="652" w:type="pct"/>
            <w:tcBorders>
              <w:top w:val="single" w:sz="4" w:space="0" w:color="000000"/>
              <w:left w:val="single" w:sz="4" w:space="0" w:color="000000"/>
              <w:bottom w:val="single" w:sz="4" w:space="0" w:color="000000"/>
              <w:right w:val="single" w:sz="4" w:space="0" w:color="000000"/>
            </w:tcBorders>
          </w:tcPr>
          <w:p w14:paraId="01387ABF" w14:textId="77777777" w:rsidR="00592BC2" w:rsidRDefault="00592BC2" w:rsidP="00592BC2">
            <w:pPr>
              <w:spacing w:before="0" w:after="0" w:line="288" w:lineRule="auto"/>
              <w:rPr>
                <w:rFonts w:asciiTheme="minorHAnsi" w:hAnsiTheme="minorHAnsi"/>
              </w:rPr>
            </w:pPr>
            <w:r>
              <w:rPr>
                <w:rFonts w:asciiTheme="minorHAnsi" w:hAnsiTheme="minorHAnsi"/>
              </w:rPr>
              <w:lastRenderedPageBreak/>
              <w:t xml:space="preserve">Yes </w:t>
            </w:r>
            <w:sdt>
              <w:sdtPr>
                <w:rPr>
                  <w:rFonts w:asciiTheme="minorHAnsi" w:hAnsiTheme="minorHAnsi"/>
                </w:rPr>
                <w:id w:val="-69114891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A68DE57" w14:textId="6EC9B232" w:rsidR="00A22F71" w:rsidRPr="00236699" w:rsidRDefault="00592BC2" w:rsidP="00592BC2">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7234097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553D933B" w14:textId="77777777">
        <w:tc>
          <w:tcPr>
            <w:tcW w:w="4348" w:type="pct"/>
            <w:tcBorders>
              <w:top w:val="single" w:sz="4" w:space="0" w:color="000000"/>
              <w:left w:val="single" w:sz="4" w:space="0" w:color="000000"/>
              <w:bottom w:val="single" w:sz="4" w:space="0" w:color="000000"/>
              <w:right w:val="single" w:sz="4" w:space="0" w:color="000000"/>
            </w:tcBorders>
          </w:tcPr>
          <w:p w14:paraId="6A58F3B3" w14:textId="3D89D86E" w:rsidR="00A22F71" w:rsidRPr="00236699" w:rsidRDefault="00254298" w:rsidP="00592BC2">
            <w:pPr>
              <w:spacing w:before="0" w:after="0" w:line="288" w:lineRule="auto"/>
              <w:rPr>
                <w:rFonts w:asciiTheme="minorHAnsi" w:hAnsiTheme="minorHAnsi"/>
              </w:rPr>
            </w:pPr>
            <w:r>
              <w:rPr>
                <w:rFonts w:asciiTheme="minorHAnsi" w:hAnsiTheme="minorHAnsi"/>
              </w:rPr>
              <w:lastRenderedPageBreak/>
              <w:t>F</w:t>
            </w:r>
            <w:r w:rsidR="001E4120" w:rsidRPr="00236699">
              <w:rPr>
                <w:rFonts w:asciiTheme="minorHAnsi" w:hAnsiTheme="minorHAnsi"/>
              </w:rPr>
              <w:t xml:space="preserve">raud, where the offence relates to fraud affecting the financial interests of the European Communities as defined by Article 1 of the Convention relating to the protection of the financial interests of the European Communities or within the meaning of section 2, 3 or 4 of the Fraud Act 2006; including </w:t>
            </w:r>
            <w:r w:rsidR="001E4120" w:rsidRPr="00236699">
              <w:rPr>
                <w:rFonts w:asciiTheme="minorHAnsi" w:eastAsia="Arial" w:hAnsiTheme="minorHAnsi" w:cs="Arial"/>
              </w:rPr>
              <w:t>the offence of cheating the Revenue or the offence of conspiracy to defraud</w:t>
            </w:r>
            <w:r w:rsidR="00F46145">
              <w:rPr>
                <w:rFonts w:asciiTheme="minorHAnsi" w:eastAsia="Arial" w:hAnsiTheme="minorHAnsi" w:cs="Arial"/>
              </w:rPr>
              <w:t>?</w:t>
            </w:r>
          </w:p>
        </w:tc>
        <w:tc>
          <w:tcPr>
            <w:tcW w:w="652" w:type="pct"/>
            <w:tcBorders>
              <w:top w:val="single" w:sz="4" w:space="0" w:color="000000"/>
              <w:left w:val="single" w:sz="4" w:space="0" w:color="000000"/>
              <w:bottom w:val="single" w:sz="4" w:space="0" w:color="000000"/>
              <w:right w:val="single" w:sz="4" w:space="0" w:color="000000"/>
            </w:tcBorders>
          </w:tcPr>
          <w:p w14:paraId="3C456271" w14:textId="77777777" w:rsidR="00592BC2" w:rsidRDefault="00592BC2" w:rsidP="00592BC2">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66629253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189F9B5" w14:textId="4CDE56B7" w:rsidR="00A22F71" w:rsidRPr="00236699" w:rsidRDefault="00592BC2" w:rsidP="00592BC2">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4465022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12D457BA" w14:textId="77777777">
        <w:tc>
          <w:tcPr>
            <w:tcW w:w="4348" w:type="pct"/>
            <w:tcBorders>
              <w:top w:val="single" w:sz="4" w:space="0" w:color="000000"/>
              <w:left w:val="single" w:sz="4" w:space="0" w:color="000000"/>
              <w:bottom w:val="single" w:sz="4" w:space="0" w:color="000000"/>
              <w:right w:val="single" w:sz="4" w:space="0" w:color="000000"/>
            </w:tcBorders>
          </w:tcPr>
          <w:p w14:paraId="36462FA7" w14:textId="4BC50F24" w:rsidR="00A22F71" w:rsidRPr="00592BC2" w:rsidRDefault="00592BC2" w:rsidP="00592BC2">
            <w:pPr>
              <w:spacing w:before="0" w:after="0" w:line="288" w:lineRule="auto"/>
              <w:rPr>
                <w:rFonts w:asciiTheme="minorHAnsi" w:eastAsia="Arial" w:hAnsiTheme="minorHAnsi" w:cs="Arial"/>
              </w:rPr>
            </w:pPr>
            <w:r>
              <w:rPr>
                <w:rFonts w:asciiTheme="minorHAnsi" w:eastAsia="Arial" w:hAnsiTheme="minorHAnsi" w:cs="Arial"/>
              </w:rPr>
              <w:t>F</w:t>
            </w:r>
            <w:r w:rsidR="001E4120" w:rsidRPr="00236699">
              <w:rPr>
                <w:rFonts w:asciiTheme="minorHAnsi" w:eastAsia="Arial" w:hAnsiTheme="minorHAnsi" w:cs="Arial"/>
              </w:rPr>
              <w:t>raud or theft within the meaning of the Theft Act 1968, the Theft Act (Northern Ireland) 1969, the Theft Act 1978 or the Thef</w:t>
            </w:r>
            <w:r w:rsidR="00F46145">
              <w:rPr>
                <w:rFonts w:asciiTheme="minorHAnsi" w:eastAsia="Arial" w:hAnsiTheme="minorHAnsi" w:cs="Arial"/>
              </w:rPr>
              <w:t>t (Northern Ireland) Order 1978?</w:t>
            </w:r>
          </w:p>
        </w:tc>
        <w:tc>
          <w:tcPr>
            <w:tcW w:w="652" w:type="pct"/>
            <w:tcBorders>
              <w:top w:val="single" w:sz="4" w:space="0" w:color="000000"/>
              <w:left w:val="single" w:sz="4" w:space="0" w:color="000000"/>
              <w:bottom w:val="single" w:sz="4" w:space="0" w:color="000000"/>
              <w:right w:val="single" w:sz="4" w:space="0" w:color="000000"/>
            </w:tcBorders>
          </w:tcPr>
          <w:p w14:paraId="7549E040" w14:textId="77777777" w:rsidR="00592BC2" w:rsidRDefault="00592BC2" w:rsidP="00592BC2">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47414129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D9EDEC1" w14:textId="2E2CF80E" w:rsidR="00A22F71" w:rsidRPr="00236699" w:rsidRDefault="00592BC2" w:rsidP="00592BC2">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143714145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184960B2" w14:textId="77777777">
        <w:tc>
          <w:tcPr>
            <w:tcW w:w="4348" w:type="pct"/>
            <w:tcBorders>
              <w:top w:val="single" w:sz="4" w:space="0" w:color="000000"/>
              <w:left w:val="single" w:sz="4" w:space="0" w:color="000000"/>
              <w:bottom w:val="single" w:sz="4" w:space="0" w:color="000000"/>
              <w:right w:val="single" w:sz="4" w:space="0" w:color="000000"/>
            </w:tcBorders>
          </w:tcPr>
          <w:p w14:paraId="7736243A" w14:textId="49CF3FB3" w:rsidR="00A22F71" w:rsidRPr="00236699" w:rsidRDefault="00592BC2" w:rsidP="00592BC2">
            <w:pPr>
              <w:spacing w:before="0" w:after="0" w:line="288" w:lineRule="auto"/>
              <w:rPr>
                <w:rFonts w:asciiTheme="minorHAnsi" w:eastAsia="Arial" w:hAnsiTheme="minorHAnsi" w:cs="Arial"/>
              </w:rPr>
            </w:pPr>
            <w:r>
              <w:rPr>
                <w:rFonts w:asciiTheme="minorHAnsi" w:eastAsia="Arial" w:hAnsiTheme="minorHAnsi" w:cs="Arial"/>
              </w:rPr>
              <w:t>F</w:t>
            </w:r>
            <w:r w:rsidR="001E4120" w:rsidRPr="00236699">
              <w:rPr>
                <w:rFonts w:asciiTheme="minorHAnsi" w:eastAsia="Arial" w:hAnsiTheme="minorHAnsi" w:cs="Arial"/>
              </w:rPr>
              <w:t>raudulent trading within the meaning of section 458 of the Companies Act 1985, article 451 of the Companies (Northern Ireland) Order 1986 or sectio</w:t>
            </w:r>
            <w:r w:rsidR="00F46145">
              <w:rPr>
                <w:rFonts w:asciiTheme="minorHAnsi" w:eastAsia="Arial" w:hAnsiTheme="minorHAnsi" w:cs="Arial"/>
              </w:rPr>
              <w:t>n 993 of the Companies Act 2006?</w:t>
            </w:r>
          </w:p>
        </w:tc>
        <w:tc>
          <w:tcPr>
            <w:tcW w:w="652" w:type="pct"/>
            <w:tcBorders>
              <w:top w:val="single" w:sz="4" w:space="0" w:color="000000"/>
              <w:left w:val="single" w:sz="4" w:space="0" w:color="000000"/>
              <w:bottom w:val="single" w:sz="4" w:space="0" w:color="000000"/>
              <w:right w:val="single" w:sz="4" w:space="0" w:color="000000"/>
            </w:tcBorders>
          </w:tcPr>
          <w:p w14:paraId="324E79F1" w14:textId="77777777" w:rsidR="00592BC2" w:rsidRDefault="00592BC2" w:rsidP="00592BC2">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135618275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318C4F8" w14:textId="07A8D6AA" w:rsidR="00A22F71" w:rsidRPr="00236699" w:rsidRDefault="00592BC2" w:rsidP="00592BC2">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34906993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41BBE377" w14:textId="77777777">
        <w:tc>
          <w:tcPr>
            <w:tcW w:w="4348" w:type="pct"/>
            <w:tcBorders>
              <w:top w:val="single" w:sz="4" w:space="0" w:color="000000"/>
              <w:left w:val="single" w:sz="4" w:space="0" w:color="000000"/>
              <w:bottom w:val="single" w:sz="4" w:space="0" w:color="000000"/>
              <w:right w:val="single" w:sz="4" w:space="0" w:color="000000"/>
            </w:tcBorders>
          </w:tcPr>
          <w:p w14:paraId="520F5738" w14:textId="5388DBBD" w:rsidR="00A22F71" w:rsidRPr="00236699" w:rsidRDefault="00592BC2" w:rsidP="00592BC2">
            <w:pPr>
              <w:spacing w:before="0" w:after="0" w:line="288" w:lineRule="auto"/>
              <w:rPr>
                <w:rFonts w:asciiTheme="minorHAnsi" w:eastAsia="Arial" w:hAnsiTheme="minorHAnsi" w:cs="Arial"/>
              </w:rPr>
            </w:pPr>
            <w:r>
              <w:rPr>
                <w:rFonts w:asciiTheme="minorHAnsi" w:eastAsia="Arial" w:hAnsiTheme="minorHAnsi" w:cs="Arial"/>
              </w:rPr>
              <w:t>F</w:t>
            </w:r>
            <w:r w:rsidR="001E4120" w:rsidRPr="00236699">
              <w:rPr>
                <w:rFonts w:asciiTheme="minorHAnsi" w:eastAsia="Arial" w:hAnsiTheme="minorHAnsi" w:cs="Arial"/>
              </w:rPr>
              <w:t>raudulent evasion within the meaning of section 170 of the Customs and Excise Management Act 1979 or section 72 of the Value Added Tax Act 1994</w:t>
            </w:r>
            <w:r w:rsidR="00F46145">
              <w:rPr>
                <w:rFonts w:asciiTheme="minorHAnsi" w:eastAsia="Arial" w:hAnsiTheme="minorHAnsi" w:cs="Arial"/>
              </w:rPr>
              <w:t>?</w:t>
            </w:r>
          </w:p>
        </w:tc>
        <w:tc>
          <w:tcPr>
            <w:tcW w:w="652" w:type="pct"/>
            <w:tcBorders>
              <w:top w:val="single" w:sz="4" w:space="0" w:color="000000"/>
              <w:left w:val="single" w:sz="4" w:space="0" w:color="000000"/>
              <w:bottom w:val="single" w:sz="4" w:space="0" w:color="000000"/>
              <w:right w:val="single" w:sz="4" w:space="0" w:color="000000"/>
            </w:tcBorders>
          </w:tcPr>
          <w:p w14:paraId="1F36C417" w14:textId="77777777" w:rsidR="00592BC2" w:rsidRDefault="00592BC2" w:rsidP="00592BC2">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159073276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191CEEB" w14:textId="130D7BB4" w:rsidR="00A22F71" w:rsidRPr="00236699" w:rsidRDefault="00592BC2" w:rsidP="00592BC2">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120298322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60154584" w14:textId="77777777">
        <w:tc>
          <w:tcPr>
            <w:tcW w:w="4348" w:type="pct"/>
            <w:tcBorders>
              <w:top w:val="single" w:sz="4" w:space="0" w:color="000000"/>
              <w:left w:val="single" w:sz="4" w:space="0" w:color="000000"/>
              <w:bottom w:val="single" w:sz="4" w:space="0" w:color="000000"/>
              <w:right w:val="single" w:sz="4" w:space="0" w:color="000000"/>
            </w:tcBorders>
          </w:tcPr>
          <w:p w14:paraId="60121AC1" w14:textId="5F7069AC" w:rsidR="00A22F71" w:rsidRPr="00236699" w:rsidRDefault="00254298" w:rsidP="00592BC2">
            <w:pPr>
              <w:spacing w:before="0" w:after="0" w:line="288" w:lineRule="auto"/>
              <w:rPr>
                <w:rFonts w:asciiTheme="minorHAnsi" w:eastAsia="Arial" w:hAnsiTheme="minorHAnsi" w:cs="Arial"/>
              </w:rPr>
            </w:pPr>
            <w:r>
              <w:rPr>
                <w:rFonts w:asciiTheme="minorHAnsi" w:eastAsia="Arial" w:hAnsiTheme="minorHAnsi" w:cs="Arial"/>
              </w:rPr>
              <w:t>A</w:t>
            </w:r>
            <w:r w:rsidR="001E4120" w:rsidRPr="00236699">
              <w:rPr>
                <w:rFonts w:asciiTheme="minorHAnsi" w:eastAsia="Arial" w:hAnsiTheme="minorHAnsi" w:cs="Arial"/>
              </w:rPr>
              <w:t>n offence in connection with taxation in the European Union within the meaning of section 71 of the Criminal Justice Act 1993</w:t>
            </w:r>
            <w:r w:rsidR="00F46145">
              <w:rPr>
                <w:rFonts w:asciiTheme="minorHAnsi" w:eastAsia="Arial" w:hAnsiTheme="minorHAnsi" w:cs="Arial"/>
              </w:rPr>
              <w:t>?</w:t>
            </w:r>
          </w:p>
        </w:tc>
        <w:tc>
          <w:tcPr>
            <w:tcW w:w="652" w:type="pct"/>
            <w:tcBorders>
              <w:top w:val="single" w:sz="4" w:space="0" w:color="000000"/>
              <w:left w:val="single" w:sz="4" w:space="0" w:color="000000"/>
              <w:bottom w:val="single" w:sz="4" w:space="0" w:color="000000"/>
              <w:right w:val="single" w:sz="4" w:space="0" w:color="000000"/>
            </w:tcBorders>
          </w:tcPr>
          <w:p w14:paraId="71E9BBE1" w14:textId="77777777" w:rsidR="00592BC2" w:rsidRDefault="00592BC2" w:rsidP="00592BC2">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85308528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19945BE" w14:textId="2ED9A1B2" w:rsidR="00A22F71" w:rsidRPr="00236699" w:rsidRDefault="00592BC2" w:rsidP="00592BC2">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196646122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6008F4CB" w14:textId="77777777">
        <w:tc>
          <w:tcPr>
            <w:tcW w:w="4348" w:type="pct"/>
            <w:tcBorders>
              <w:top w:val="single" w:sz="4" w:space="0" w:color="000000"/>
              <w:left w:val="single" w:sz="4" w:space="0" w:color="000000"/>
              <w:bottom w:val="single" w:sz="4" w:space="0" w:color="000000"/>
              <w:right w:val="single" w:sz="4" w:space="0" w:color="000000"/>
            </w:tcBorders>
          </w:tcPr>
          <w:p w14:paraId="2B18BB56" w14:textId="01BBCFD1" w:rsidR="00A22F71" w:rsidRPr="00236699" w:rsidRDefault="00592BC2" w:rsidP="00592BC2">
            <w:pPr>
              <w:spacing w:before="0" w:after="0" w:line="288" w:lineRule="auto"/>
              <w:rPr>
                <w:rFonts w:asciiTheme="minorHAnsi" w:eastAsia="Arial" w:hAnsiTheme="minorHAnsi" w:cs="Arial"/>
              </w:rPr>
            </w:pPr>
            <w:r>
              <w:rPr>
                <w:rFonts w:asciiTheme="minorHAnsi" w:eastAsia="Arial" w:hAnsiTheme="minorHAnsi" w:cs="Arial"/>
              </w:rPr>
              <w:t>D</w:t>
            </w:r>
            <w:r w:rsidR="001E4120" w:rsidRPr="00236699">
              <w:rPr>
                <w:rFonts w:asciiTheme="minorHAnsi" w:eastAsia="Arial" w:hAnsiTheme="minorHAnsi" w:cs="Arial"/>
              </w:rPr>
              <w:t>estroying, defacing or concealing of documents or procuring the execution of a valuable security within the meaning of section 20 of the Theft Act 1968 or section 19 of the Th</w:t>
            </w:r>
            <w:r w:rsidR="00F46145">
              <w:rPr>
                <w:rFonts w:asciiTheme="minorHAnsi" w:eastAsia="Arial" w:hAnsiTheme="minorHAnsi" w:cs="Arial"/>
              </w:rPr>
              <w:t>eft Act (Northern Ireland) 1969?</w:t>
            </w:r>
          </w:p>
        </w:tc>
        <w:tc>
          <w:tcPr>
            <w:tcW w:w="652" w:type="pct"/>
            <w:tcBorders>
              <w:top w:val="single" w:sz="4" w:space="0" w:color="000000"/>
              <w:left w:val="single" w:sz="4" w:space="0" w:color="000000"/>
              <w:bottom w:val="single" w:sz="4" w:space="0" w:color="000000"/>
              <w:right w:val="single" w:sz="4" w:space="0" w:color="000000"/>
            </w:tcBorders>
          </w:tcPr>
          <w:p w14:paraId="6D8F669E" w14:textId="77777777" w:rsidR="00592BC2" w:rsidRDefault="00592BC2" w:rsidP="00592BC2">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4530042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ED798AC" w14:textId="3160B42F" w:rsidR="00A22F71" w:rsidRPr="00236699" w:rsidRDefault="00592BC2" w:rsidP="00592BC2">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93197215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2350C42A" w14:textId="77777777">
        <w:tc>
          <w:tcPr>
            <w:tcW w:w="4348" w:type="pct"/>
            <w:tcBorders>
              <w:top w:val="single" w:sz="4" w:space="0" w:color="000000"/>
              <w:left w:val="single" w:sz="4" w:space="0" w:color="000000"/>
              <w:bottom w:val="single" w:sz="4" w:space="0" w:color="000000"/>
              <w:right w:val="single" w:sz="4" w:space="0" w:color="000000"/>
            </w:tcBorders>
          </w:tcPr>
          <w:p w14:paraId="52A408C1" w14:textId="0E5E5FDE" w:rsidR="00A22F71" w:rsidRPr="00236699" w:rsidRDefault="004937E0" w:rsidP="00592BC2">
            <w:pPr>
              <w:spacing w:before="0" w:after="0" w:line="288" w:lineRule="auto"/>
              <w:rPr>
                <w:rFonts w:asciiTheme="minorHAnsi" w:hAnsiTheme="minorHAnsi"/>
              </w:rPr>
            </w:pPr>
            <w:r>
              <w:rPr>
                <w:rFonts w:asciiTheme="minorHAnsi" w:hAnsiTheme="minorHAnsi"/>
              </w:rPr>
              <w:t>T</w:t>
            </w:r>
            <w:r w:rsidR="001E4120" w:rsidRPr="00236699">
              <w:rPr>
                <w:rFonts w:asciiTheme="minorHAnsi" w:hAnsiTheme="minorHAnsi"/>
              </w:rPr>
              <w:t>he possession of articles for use in frauds within the meaning of section 6, or the making, adapting or supplying or offering to supply articles for use in frauds within the meaning of section 7 of the Fraud Act 2006, or any offence under sections 44 to 46 of the Serious Crime Act 2007 relating to an offence covered by sectio</w:t>
            </w:r>
            <w:r>
              <w:rPr>
                <w:rFonts w:asciiTheme="minorHAnsi" w:hAnsiTheme="minorHAnsi"/>
              </w:rPr>
              <w:t>ns 6 or 7 of the Fraud Act 2006</w:t>
            </w:r>
            <w:r w:rsidR="00F46145">
              <w:rPr>
                <w:rFonts w:asciiTheme="minorHAnsi" w:hAnsiTheme="minorHAnsi"/>
              </w:rPr>
              <w:t>?</w:t>
            </w:r>
          </w:p>
        </w:tc>
        <w:tc>
          <w:tcPr>
            <w:tcW w:w="652" w:type="pct"/>
            <w:tcBorders>
              <w:top w:val="single" w:sz="4" w:space="0" w:color="000000"/>
              <w:left w:val="single" w:sz="4" w:space="0" w:color="000000"/>
              <w:bottom w:val="single" w:sz="4" w:space="0" w:color="000000"/>
              <w:right w:val="single" w:sz="4" w:space="0" w:color="000000"/>
            </w:tcBorders>
          </w:tcPr>
          <w:p w14:paraId="4698D6C3" w14:textId="77777777" w:rsidR="00592BC2" w:rsidRDefault="00592BC2" w:rsidP="00592BC2">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149916094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9F0BB5C" w14:textId="7073CF2D" w:rsidR="00A22F71" w:rsidRPr="00236699" w:rsidRDefault="00592BC2" w:rsidP="00592BC2">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16594731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2D0C7FD8" w14:textId="77777777">
        <w:tc>
          <w:tcPr>
            <w:tcW w:w="4348" w:type="pct"/>
            <w:tcBorders>
              <w:top w:val="single" w:sz="4" w:space="0" w:color="000000"/>
              <w:left w:val="single" w:sz="4" w:space="0" w:color="000000"/>
              <w:bottom w:val="single" w:sz="4" w:space="0" w:color="000000"/>
              <w:right w:val="single" w:sz="4" w:space="0" w:color="000000"/>
            </w:tcBorders>
          </w:tcPr>
          <w:p w14:paraId="6C824FF4" w14:textId="3BF5494A" w:rsidR="00A22F71" w:rsidRPr="00236699" w:rsidRDefault="004937E0" w:rsidP="00592BC2">
            <w:pPr>
              <w:spacing w:before="0" w:after="0" w:line="288" w:lineRule="auto"/>
              <w:rPr>
                <w:rFonts w:asciiTheme="minorHAnsi" w:hAnsiTheme="minorHAnsi"/>
              </w:rPr>
            </w:pPr>
            <w:r>
              <w:rPr>
                <w:rFonts w:asciiTheme="minorHAnsi" w:hAnsiTheme="minorHAnsi"/>
              </w:rPr>
              <w:t>M</w:t>
            </w:r>
            <w:r w:rsidR="001E4120" w:rsidRPr="00236699">
              <w:rPr>
                <w:rFonts w:asciiTheme="minorHAnsi" w:hAnsiTheme="minorHAnsi"/>
              </w:rPr>
              <w:t>oney laundering within the meaning of the Money Laundering Regulations 2007 or sections 340(11) and 415 of the Proceeds of Crime Act 2002</w:t>
            </w:r>
            <w:r w:rsidR="00F46145">
              <w:rPr>
                <w:rFonts w:asciiTheme="minorHAnsi" w:hAnsiTheme="minorHAnsi"/>
              </w:rPr>
              <w:t>?</w:t>
            </w:r>
          </w:p>
        </w:tc>
        <w:tc>
          <w:tcPr>
            <w:tcW w:w="652" w:type="pct"/>
            <w:tcBorders>
              <w:top w:val="single" w:sz="4" w:space="0" w:color="000000"/>
              <w:left w:val="single" w:sz="4" w:space="0" w:color="000000"/>
              <w:bottom w:val="single" w:sz="4" w:space="0" w:color="000000"/>
              <w:right w:val="single" w:sz="4" w:space="0" w:color="000000"/>
            </w:tcBorders>
          </w:tcPr>
          <w:p w14:paraId="553FE3AD" w14:textId="77777777" w:rsidR="00592BC2" w:rsidRDefault="00592BC2" w:rsidP="00592BC2">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205622814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E423588" w14:textId="0F0E451C" w:rsidR="00A22F71" w:rsidRPr="00236699" w:rsidRDefault="00592BC2" w:rsidP="00592BC2">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41436543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72B8EA90" w14:textId="77777777">
        <w:tc>
          <w:tcPr>
            <w:tcW w:w="4348" w:type="pct"/>
            <w:tcBorders>
              <w:top w:val="single" w:sz="4" w:space="0" w:color="000000"/>
              <w:left w:val="single" w:sz="4" w:space="0" w:color="000000"/>
              <w:bottom w:val="single" w:sz="4" w:space="0" w:color="000000"/>
              <w:right w:val="single" w:sz="4" w:space="0" w:color="000000"/>
            </w:tcBorders>
          </w:tcPr>
          <w:p w14:paraId="5391485A" w14:textId="46C90DCC" w:rsidR="00A22F71" w:rsidRPr="00236699" w:rsidRDefault="004937E0" w:rsidP="00592BC2">
            <w:pPr>
              <w:spacing w:before="0" w:after="0" w:line="288" w:lineRule="auto"/>
              <w:rPr>
                <w:rFonts w:asciiTheme="minorHAnsi" w:hAnsiTheme="minorHAnsi"/>
              </w:rPr>
            </w:pPr>
            <w:r>
              <w:rPr>
                <w:rFonts w:asciiTheme="minorHAnsi" w:hAnsiTheme="minorHAnsi"/>
              </w:rPr>
              <w:t>A</w:t>
            </w:r>
            <w:r w:rsidR="001E4120" w:rsidRPr="00236699">
              <w:rPr>
                <w:rFonts w:asciiTheme="minorHAnsi" w:hAnsiTheme="minorHAnsi"/>
              </w:rPr>
              <w:t>n offence in connection with the proceeds of criminal conduct within the meaning of section 93A, 93B or 93C of the Criminal Justice Act 1988 or article 45, 46 or 47 of the Proceeds of Crime (Northern Ireland) Order 1996</w:t>
            </w:r>
            <w:r w:rsidR="00F46145">
              <w:rPr>
                <w:rFonts w:asciiTheme="minorHAnsi" w:hAnsiTheme="minorHAnsi"/>
              </w:rPr>
              <w:t>?</w:t>
            </w:r>
          </w:p>
        </w:tc>
        <w:tc>
          <w:tcPr>
            <w:tcW w:w="652" w:type="pct"/>
            <w:tcBorders>
              <w:top w:val="single" w:sz="4" w:space="0" w:color="000000"/>
              <w:left w:val="single" w:sz="4" w:space="0" w:color="000000"/>
              <w:bottom w:val="single" w:sz="4" w:space="0" w:color="000000"/>
              <w:right w:val="single" w:sz="4" w:space="0" w:color="000000"/>
            </w:tcBorders>
          </w:tcPr>
          <w:p w14:paraId="276413A2" w14:textId="77777777" w:rsidR="00592BC2" w:rsidRDefault="00592BC2" w:rsidP="00592BC2">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93271357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7917818" w14:textId="45520033" w:rsidR="00A22F71" w:rsidRPr="00236699" w:rsidRDefault="00592BC2" w:rsidP="00592BC2">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81067482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0BA041B0" w14:textId="77777777">
        <w:tc>
          <w:tcPr>
            <w:tcW w:w="4348" w:type="pct"/>
            <w:tcBorders>
              <w:top w:val="single" w:sz="4" w:space="0" w:color="000000"/>
              <w:left w:val="single" w:sz="4" w:space="0" w:color="000000"/>
              <w:bottom w:val="single" w:sz="4" w:space="0" w:color="000000"/>
              <w:right w:val="single" w:sz="4" w:space="0" w:color="000000"/>
            </w:tcBorders>
          </w:tcPr>
          <w:p w14:paraId="3B0B78D8" w14:textId="24A52E6E" w:rsidR="00A22F71" w:rsidRPr="00236699" w:rsidRDefault="004937E0" w:rsidP="00592BC2">
            <w:pPr>
              <w:spacing w:before="0" w:after="0" w:line="288" w:lineRule="auto"/>
              <w:rPr>
                <w:rFonts w:asciiTheme="minorHAnsi" w:hAnsiTheme="minorHAnsi"/>
              </w:rPr>
            </w:pPr>
            <w:r>
              <w:rPr>
                <w:rFonts w:asciiTheme="minorHAnsi" w:hAnsiTheme="minorHAnsi"/>
              </w:rPr>
              <w:t>A</w:t>
            </w:r>
            <w:r w:rsidR="001E4120" w:rsidRPr="00236699">
              <w:rPr>
                <w:rFonts w:asciiTheme="minorHAnsi" w:hAnsiTheme="minorHAnsi"/>
              </w:rPr>
              <w:t>n offence in connection with the proceeds of drug trafficking within the meaning of section 49, 50 or 51 of</w:t>
            </w:r>
            <w:r>
              <w:rPr>
                <w:rFonts w:asciiTheme="minorHAnsi" w:hAnsiTheme="minorHAnsi"/>
              </w:rPr>
              <w:t xml:space="preserve"> the Drug Trafficking Act 1994</w:t>
            </w:r>
            <w:r w:rsidR="00F46145">
              <w:rPr>
                <w:rFonts w:asciiTheme="minorHAnsi" w:hAnsiTheme="minorHAnsi"/>
              </w:rPr>
              <w:t>?</w:t>
            </w:r>
          </w:p>
        </w:tc>
        <w:tc>
          <w:tcPr>
            <w:tcW w:w="652" w:type="pct"/>
            <w:tcBorders>
              <w:top w:val="single" w:sz="4" w:space="0" w:color="000000"/>
              <w:left w:val="single" w:sz="4" w:space="0" w:color="000000"/>
              <w:bottom w:val="single" w:sz="4" w:space="0" w:color="000000"/>
              <w:right w:val="single" w:sz="4" w:space="0" w:color="000000"/>
            </w:tcBorders>
          </w:tcPr>
          <w:p w14:paraId="134FF1AF" w14:textId="77777777" w:rsidR="00592BC2" w:rsidRDefault="00592BC2" w:rsidP="00592BC2">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165461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227CAEA" w14:textId="7CF77267" w:rsidR="00A22F71" w:rsidRPr="00236699" w:rsidRDefault="00592BC2" w:rsidP="00592BC2">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118770879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63C895A0" w14:textId="77777777">
        <w:tc>
          <w:tcPr>
            <w:tcW w:w="4348" w:type="pct"/>
            <w:tcBorders>
              <w:top w:val="single" w:sz="4" w:space="0" w:color="000000"/>
              <w:left w:val="single" w:sz="4" w:space="0" w:color="000000"/>
              <w:bottom w:val="single" w:sz="4" w:space="0" w:color="000000"/>
              <w:right w:val="single" w:sz="4" w:space="0" w:color="000000"/>
            </w:tcBorders>
          </w:tcPr>
          <w:p w14:paraId="1E04A5C7" w14:textId="77DBEA37" w:rsidR="00A22F71" w:rsidRPr="00236699" w:rsidRDefault="004937E0" w:rsidP="00592BC2">
            <w:pPr>
              <w:spacing w:before="0" w:after="0" w:line="288" w:lineRule="auto"/>
              <w:rPr>
                <w:rFonts w:asciiTheme="minorHAnsi" w:hAnsiTheme="minorHAnsi"/>
              </w:rPr>
            </w:pPr>
            <w:r>
              <w:rPr>
                <w:rFonts w:asciiTheme="minorHAnsi" w:hAnsiTheme="minorHAnsi"/>
              </w:rPr>
              <w:t>A</w:t>
            </w:r>
            <w:r w:rsidR="001E4120" w:rsidRPr="00236699">
              <w:rPr>
                <w:rFonts w:asciiTheme="minorHAnsi" w:hAnsiTheme="minorHAnsi"/>
              </w:rPr>
              <w:t>ny offence listed in section 41 of the Counter Terrorism Act 2008 or in Schedule 2 to that Act where the court has determined that there is a terrorist connection</w:t>
            </w:r>
            <w:r w:rsidR="00F46145">
              <w:rPr>
                <w:rFonts w:asciiTheme="minorHAnsi" w:hAnsiTheme="minorHAnsi"/>
              </w:rPr>
              <w:t>?</w:t>
            </w:r>
          </w:p>
        </w:tc>
        <w:tc>
          <w:tcPr>
            <w:tcW w:w="652" w:type="pct"/>
            <w:tcBorders>
              <w:top w:val="single" w:sz="4" w:space="0" w:color="000000"/>
              <w:left w:val="single" w:sz="4" w:space="0" w:color="000000"/>
              <w:bottom w:val="single" w:sz="4" w:space="0" w:color="000000"/>
              <w:right w:val="single" w:sz="4" w:space="0" w:color="000000"/>
            </w:tcBorders>
          </w:tcPr>
          <w:p w14:paraId="1E2380D4" w14:textId="77777777" w:rsidR="00592BC2" w:rsidRDefault="00592BC2" w:rsidP="00592BC2">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15315351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358768C" w14:textId="079C61ED" w:rsidR="00A22F71" w:rsidRPr="00236699" w:rsidRDefault="00592BC2" w:rsidP="00592BC2">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1086851241"/>
                <w14:checkbox>
                  <w14:checked w14:val="0"/>
                  <w14:checkedState w14:val="2612" w14:font="MS Gothic"/>
                  <w14:uncheckedState w14:val="2610" w14:font="MS Gothic"/>
                </w14:checkbox>
              </w:sdtPr>
              <w:sdtEndPr/>
              <w:sdtContent>
                <w:r w:rsidR="00F46145">
                  <w:rPr>
                    <w:rFonts w:ascii="MS Gothic" w:eastAsia="MS Gothic" w:hAnsi="MS Gothic" w:hint="eastAsia"/>
                  </w:rPr>
                  <w:t>☐</w:t>
                </w:r>
              </w:sdtContent>
            </w:sdt>
          </w:p>
        </w:tc>
      </w:tr>
      <w:tr w:rsidR="00A22F71" w:rsidRPr="00236699" w14:paraId="4294026C" w14:textId="77777777">
        <w:tc>
          <w:tcPr>
            <w:tcW w:w="4348" w:type="pct"/>
            <w:tcBorders>
              <w:top w:val="single" w:sz="4" w:space="0" w:color="000000"/>
              <w:left w:val="single" w:sz="4" w:space="0" w:color="000000"/>
              <w:bottom w:val="single" w:sz="4" w:space="0" w:color="000000"/>
              <w:right w:val="single" w:sz="4" w:space="0" w:color="000000"/>
            </w:tcBorders>
          </w:tcPr>
          <w:p w14:paraId="212100E1" w14:textId="53E15F07" w:rsidR="00A22F71" w:rsidRPr="00236699" w:rsidRDefault="004937E0" w:rsidP="00592BC2">
            <w:pPr>
              <w:spacing w:before="0" w:after="0" w:line="288" w:lineRule="auto"/>
              <w:rPr>
                <w:rFonts w:asciiTheme="minorHAnsi" w:hAnsiTheme="minorHAnsi"/>
              </w:rPr>
            </w:pPr>
            <w:r>
              <w:rPr>
                <w:rFonts w:asciiTheme="minorHAnsi" w:hAnsiTheme="minorHAnsi"/>
              </w:rPr>
              <w:t>A</w:t>
            </w:r>
            <w:r w:rsidR="001E4120" w:rsidRPr="00236699">
              <w:rPr>
                <w:rFonts w:asciiTheme="minorHAnsi" w:hAnsiTheme="minorHAnsi"/>
              </w:rPr>
              <w:t>n offence under section 4 of the Asylum and Immigration (Treatment of Claimants, etc</w:t>
            </w:r>
            <w:r w:rsidR="00F46145">
              <w:rPr>
                <w:rFonts w:asciiTheme="minorHAnsi" w:hAnsiTheme="minorHAnsi"/>
              </w:rPr>
              <w:t>.</w:t>
            </w:r>
            <w:r w:rsidR="001E4120" w:rsidRPr="00236699">
              <w:rPr>
                <w:rFonts w:asciiTheme="minorHAnsi" w:hAnsiTheme="minorHAnsi"/>
              </w:rPr>
              <w:t>) Act 2004</w:t>
            </w:r>
            <w:r w:rsidR="00F46145">
              <w:rPr>
                <w:rFonts w:asciiTheme="minorHAnsi" w:hAnsiTheme="minorHAnsi"/>
              </w:rPr>
              <w:t>?</w:t>
            </w:r>
          </w:p>
        </w:tc>
        <w:tc>
          <w:tcPr>
            <w:tcW w:w="652" w:type="pct"/>
            <w:tcBorders>
              <w:top w:val="single" w:sz="4" w:space="0" w:color="000000"/>
              <w:left w:val="single" w:sz="4" w:space="0" w:color="000000"/>
              <w:bottom w:val="single" w:sz="4" w:space="0" w:color="000000"/>
              <w:right w:val="single" w:sz="4" w:space="0" w:color="000000"/>
            </w:tcBorders>
          </w:tcPr>
          <w:p w14:paraId="47650F8B" w14:textId="77777777" w:rsidR="00592BC2" w:rsidRDefault="00592BC2" w:rsidP="00592BC2">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17796388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A2B84D8" w14:textId="0B121248" w:rsidR="00A22F71" w:rsidRPr="00236699" w:rsidRDefault="00592BC2" w:rsidP="00592BC2">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53981854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6B29AFCB" w14:textId="77777777">
        <w:tc>
          <w:tcPr>
            <w:tcW w:w="4348" w:type="pct"/>
            <w:tcBorders>
              <w:top w:val="single" w:sz="4" w:space="0" w:color="000000"/>
              <w:left w:val="single" w:sz="4" w:space="0" w:color="000000"/>
              <w:bottom w:val="single" w:sz="4" w:space="0" w:color="000000"/>
              <w:right w:val="single" w:sz="4" w:space="0" w:color="000000"/>
            </w:tcBorders>
          </w:tcPr>
          <w:p w14:paraId="432DCCAA" w14:textId="5209B2A0" w:rsidR="00A22F71" w:rsidRPr="00236699" w:rsidRDefault="004937E0" w:rsidP="00F46145">
            <w:pPr>
              <w:spacing w:before="0" w:after="0" w:line="288" w:lineRule="auto"/>
              <w:rPr>
                <w:rFonts w:asciiTheme="minorHAnsi" w:hAnsiTheme="minorHAnsi"/>
              </w:rPr>
            </w:pPr>
            <w:r>
              <w:rPr>
                <w:rFonts w:asciiTheme="minorHAnsi" w:hAnsiTheme="minorHAnsi"/>
              </w:rPr>
              <w:t>A</w:t>
            </w:r>
            <w:r w:rsidR="001E4120" w:rsidRPr="00236699">
              <w:rPr>
                <w:rFonts w:asciiTheme="minorHAnsi" w:hAnsiTheme="minorHAnsi"/>
              </w:rPr>
              <w:t>n offence under section 59A of the Sexual Offences Act 2003</w:t>
            </w:r>
            <w:r w:rsidR="00F46145">
              <w:rPr>
                <w:rFonts w:asciiTheme="minorHAnsi" w:hAnsiTheme="minorHAnsi"/>
              </w:rPr>
              <w:t>?</w:t>
            </w:r>
          </w:p>
        </w:tc>
        <w:tc>
          <w:tcPr>
            <w:tcW w:w="652" w:type="pct"/>
            <w:tcBorders>
              <w:top w:val="single" w:sz="4" w:space="0" w:color="000000"/>
              <w:left w:val="single" w:sz="4" w:space="0" w:color="000000"/>
              <w:bottom w:val="single" w:sz="4" w:space="0" w:color="000000"/>
              <w:right w:val="single" w:sz="4" w:space="0" w:color="000000"/>
            </w:tcBorders>
          </w:tcPr>
          <w:p w14:paraId="2B7D522E" w14:textId="77777777" w:rsidR="00F46145" w:rsidRDefault="00F46145" w:rsidP="00F46145">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200427204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F117105" w14:textId="01C66C75" w:rsidR="00A22F71" w:rsidRPr="00236699" w:rsidRDefault="00F46145" w:rsidP="00F46145">
            <w:pPr>
              <w:spacing w:before="0" w:after="360" w:line="288" w:lineRule="auto"/>
              <w:rPr>
                <w:rFonts w:asciiTheme="minorHAnsi" w:hAnsiTheme="minorHAnsi"/>
              </w:rPr>
            </w:pPr>
            <w:r>
              <w:rPr>
                <w:rFonts w:asciiTheme="minorHAnsi" w:hAnsiTheme="minorHAnsi"/>
              </w:rPr>
              <w:t xml:space="preserve">No  </w:t>
            </w:r>
            <w:sdt>
              <w:sdtPr>
                <w:rPr>
                  <w:rFonts w:asciiTheme="minorHAnsi" w:hAnsiTheme="minorHAnsi"/>
                </w:rPr>
                <w:id w:val="-184454174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4706F59E" w14:textId="77777777">
        <w:tc>
          <w:tcPr>
            <w:tcW w:w="4348" w:type="pct"/>
            <w:tcBorders>
              <w:top w:val="single" w:sz="4" w:space="0" w:color="000000"/>
              <w:left w:val="single" w:sz="4" w:space="0" w:color="000000"/>
              <w:bottom w:val="single" w:sz="4" w:space="0" w:color="000000"/>
              <w:right w:val="single" w:sz="4" w:space="0" w:color="000000"/>
            </w:tcBorders>
          </w:tcPr>
          <w:p w14:paraId="3949FCED" w14:textId="591694F7" w:rsidR="00A22F71" w:rsidRPr="00236699" w:rsidRDefault="004937E0" w:rsidP="00F46145">
            <w:pPr>
              <w:spacing w:before="0" w:after="0" w:line="288" w:lineRule="auto"/>
              <w:rPr>
                <w:rFonts w:asciiTheme="minorHAnsi" w:hAnsiTheme="minorHAnsi"/>
              </w:rPr>
            </w:pPr>
            <w:r>
              <w:rPr>
                <w:rFonts w:asciiTheme="minorHAnsi" w:hAnsiTheme="minorHAnsi"/>
              </w:rPr>
              <w:t>A</w:t>
            </w:r>
            <w:r w:rsidR="001E4120" w:rsidRPr="00236699">
              <w:rPr>
                <w:rFonts w:asciiTheme="minorHAnsi" w:hAnsiTheme="minorHAnsi"/>
              </w:rPr>
              <w:t>n offence under section 71 of the Coroners and Justice Act 2009</w:t>
            </w:r>
            <w:r w:rsidR="00F46145">
              <w:rPr>
                <w:rFonts w:asciiTheme="minorHAnsi" w:hAnsiTheme="minorHAnsi"/>
              </w:rPr>
              <w:t>?</w:t>
            </w:r>
          </w:p>
        </w:tc>
        <w:tc>
          <w:tcPr>
            <w:tcW w:w="652" w:type="pct"/>
            <w:tcBorders>
              <w:top w:val="single" w:sz="4" w:space="0" w:color="000000"/>
              <w:left w:val="single" w:sz="4" w:space="0" w:color="000000"/>
              <w:bottom w:val="single" w:sz="4" w:space="0" w:color="000000"/>
              <w:right w:val="single" w:sz="4" w:space="0" w:color="000000"/>
            </w:tcBorders>
          </w:tcPr>
          <w:p w14:paraId="0BC9FBBB" w14:textId="77777777" w:rsidR="00F46145" w:rsidRDefault="00F46145" w:rsidP="00F46145">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11957681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678E570" w14:textId="46ABAD55" w:rsidR="00A22F71" w:rsidRPr="00236699" w:rsidRDefault="00F46145" w:rsidP="00F46145">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150065350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17786180" w14:textId="77777777">
        <w:tc>
          <w:tcPr>
            <w:tcW w:w="4348" w:type="pct"/>
            <w:tcBorders>
              <w:top w:val="single" w:sz="4" w:space="0" w:color="000000"/>
              <w:left w:val="single" w:sz="4" w:space="0" w:color="000000"/>
              <w:bottom w:val="single" w:sz="4" w:space="0" w:color="000000"/>
              <w:right w:val="single" w:sz="4" w:space="0" w:color="000000"/>
            </w:tcBorders>
          </w:tcPr>
          <w:p w14:paraId="710998DE" w14:textId="0152F804" w:rsidR="00A22F71" w:rsidRPr="00236699" w:rsidRDefault="004937E0" w:rsidP="00F46145">
            <w:pPr>
              <w:spacing w:before="0" w:after="0" w:line="288" w:lineRule="auto"/>
              <w:rPr>
                <w:rFonts w:asciiTheme="minorHAnsi" w:hAnsiTheme="minorHAnsi"/>
              </w:rPr>
            </w:pPr>
            <w:r>
              <w:rPr>
                <w:rFonts w:asciiTheme="minorHAnsi" w:hAnsiTheme="minorHAnsi"/>
              </w:rPr>
              <w:lastRenderedPageBreak/>
              <w:t>A</w:t>
            </w:r>
            <w:r w:rsidR="001E4120" w:rsidRPr="00236699">
              <w:rPr>
                <w:rFonts w:asciiTheme="minorHAnsi" w:hAnsiTheme="minorHAnsi"/>
              </w:rPr>
              <w:t>n offence under section 2 or 4 of the Modern Slavery Act 2015</w:t>
            </w:r>
            <w:r w:rsidR="00F46145">
              <w:rPr>
                <w:rFonts w:asciiTheme="minorHAnsi" w:hAnsiTheme="minorHAnsi"/>
              </w:rPr>
              <w:t>?</w:t>
            </w:r>
          </w:p>
        </w:tc>
        <w:tc>
          <w:tcPr>
            <w:tcW w:w="652" w:type="pct"/>
            <w:tcBorders>
              <w:top w:val="single" w:sz="4" w:space="0" w:color="000000"/>
              <w:left w:val="single" w:sz="4" w:space="0" w:color="000000"/>
              <w:bottom w:val="single" w:sz="4" w:space="0" w:color="000000"/>
              <w:right w:val="single" w:sz="4" w:space="0" w:color="000000"/>
            </w:tcBorders>
          </w:tcPr>
          <w:p w14:paraId="2183BCE4" w14:textId="77777777" w:rsidR="00F46145" w:rsidRDefault="00F46145" w:rsidP="00F46145">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149988308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83A8120" w14:textId="71A42FDA" w:rsidR="00A22F71" w:rsidRPr="00236699" w:rsidRDefault="00F46145" w:rsidP="00F46145">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21532425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22F71" w:rsidRPr="00236699" w14:paraId="625FE6B5" w14:textId="77777777">
        <w:tc>
          <w:tcPr>
            <w:tcW w:w="4348" w:type="pct"/>
            <w:tcBorders>
              <w:top w:val="single" w:sz="4" w:space="0" w:color="000000"/>
              <w:left w:val="single" w:sz="4" w:space="0" w:color="000000"/>
              <w:bottom w:val="single" w:sz="4" w:space="0" w:color="000000"/>
              <w:right w:val="single" w:sz="4" w:space="0" w:color="000000"/>
            </w:tcBorders>
          </w:tcPr>
          <w:p w14:paraId="004119CF" w14:textId="2FCC5E76" w:rsidR="00A22F71" w:rsidRPr="00236699" w:rsidRDefault="004937E0" w:rsidP="00F46145">
            <w:pPr>
              <w:spacing w:before="0" w:after="0" w:line="288" w:lineRule="auto"/>
              <w:rPr>
                <w:rFonts w:asciiTheme="minorHAnsi" w:hAnsiTheme="minorHAnsi"/>
              </w:rPr>
            </w:pPr>
            <w:r>
              <w:rPr>
                <w:rFonts w:asciiTheme="minorHAnsi" w:hAnsiTheme="minorHAnsi" w:cstheme="minorHAnsi"/>
              </w:rPr>
              <w:t>A</w:t>
            </w:r>
            <w:r w:rsidR="001E4120" w:rsidRPr="00236699">
              <w:rPr>
                <w:rFonts w:asciiTheme="minorHAnsi" w:hAnsiTheme="minorHAnsi" w:cstheme="minorHAnsi"/>
              </w:rPr>
              <w:t>ny other offence within the meaning of Article 57(1) of Directive 2014/24/EU (broadly, participation in a criminal organisation, corruption, fraud, or money laundering) as defined by the national law of any relevant State</w:t>
            </w:r>
            <w:r w:rsidR="00F46145">
              <w:rPr>
                <w:rFonts w:asciiTheme="minorHAnsi" w:hAnsiTheme="minorHAnsi" w:cstheme="minorHAnsi"/>
              </w:rPr>
              <w:t>?</w:t>
            </w:r>
          </w:p>
        </w:tc>
        <w:tc>
          <w:tcPr>
            <w:tcW w:w="652" w:type="pct"/>
            <w:tcBorders>
              <w:top w:val="single" w:sz="4" w:space="0" w:color="000000"/>
              <w:left w:val="single" w:sz="4" w:space="0" w:color="000000"/>
              <w:bottom w:val="single" w:sz="4" w:space="0" w:color="000000"/>
              <w:right w:val="single" w:sz="4" w:space="0" w:color="000000"/>
            </w:tcBorders>
          </w:tcPr>
          <w:p w14:paraId="3040EB7F" w14:textId="77777777" w:rsidR="00F46145" w:rsidRDefault="00F46145" w:rsidP="00F46145">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62199109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C87D76A" w14:textId="495CAC6C" w:rsidR="00A22F71" w:rsidRPr="00236699" w:rsidRDefault="00F46145" w:rsidP="00F46145">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163429472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5275556F" w14:textId="77777777" w:rsidR="00635865" w:rsidRPr="00236699" w:rsidRDefault="00635865" w:rsidP="004937E0">
      <w:pPr>
        <w:spacing w:after="120"/>
        <w:rPr>
          <w:rFonts w:asciiTheme="minorHAnsi" w:hAnsiTheme="minorHAnsi"/>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39"/>
        <w:gridCol w:w="1205"/>
      </w:tblGrid>
      <w:tr w:rsidR="00A22F71" w:rsidRPr="00236699" w14:paraId="25909CEA" w14:textId="77777777">
        <w:tc>
          <w:tcPr>
            <w:tcW w:w="5000" w:type="pct"/>
            <w:gridSpan w:val="2"/>
            <w:tcBorders>
              <w:top w:val="single" w:sz="4" w:space="0" w:color="000000"/>
              <w:left w:val="single" w:sz="4" w:space="0" w:color="000000"/>
              <w:bottom w:val="single" w:sz="4" w:space="0" w:color="000000"/>
              <w:right w:val="single" w:sz="4" w:space="0" w:color="000000"/>
            </w:tcBorders>
          </w:tcPr>
          <w:p w14:paraId="0E030983" w14:textId="45B1FAA4" w:rsidR="00A22F71" w:rsidRPr="00236699" w:rsidRDefault="001E4120" w:rsidP="004702DB">
            <w:pPr>
              <w:pStyle w:val="NoSpacing"/>
              <w:spacing w:line="288" w:lineRule="auto"/>
              <w:rPr>
                <w:rFonts w:asciiTheme="minorHAnsi" w:hAnsiTheme="minorHAnsi" w:cs="Arial"/>
                <w:b/>
              </w:rPr>
            </w:pPr>
            <w:r w:rsidRPr="00236699">
              <w:rPr>
                <w:rFonts w:asciiTheme="minorHAnsi" w:hAnsiTheme="minorHAnsi"/>
                <w:b/>
              </w:rPr>
              <w:t xml:space="preserve">If you cannot answer ‘no’ to every question below it is likely that your </w:t>
            </w:r>
            <w:r w:rsidR="004702DB">
              <w:rPr>
                <w:rStyle w:val="Strong"/>
                <w:bCs/>
              </w:rPr>
              <w:t>f</w:t>
            </w:r>
            <w:r w:rsidR="00D416AC" w:rsidRPr="00236699">
              <w:rPr>
                <w:rStyle w:val="Strong"/>
                <w:rFonts w:asciiTheme="minorHAnsi" w:hAnsiTheme="minorHAnsi"/>
                <w:bCs/>
              </w:rPr>
              <w:t>unding application</w:t>
            </w:r>
            <w:r w:rsidRPr="00236699">
              <w:rPr>
                <w:rStyle w:val="Strong"/>
                <w:rFonts w:asciiTheme="minorHAnsi" w:hAnsiTheme="minorHAnsi"/>
                <w:bCs/>
              </w:rPr>
              <w:t xml:space="preserve"> </w:t>
            </w:r>
            <w:r w:rsidRPr="00236699">
              <w:rPr>
                <w:rFonts w:asciiTheme="minorHAnsi" w:hAnsiTheme="minorHAnsi"/>
                <w:b/>
              </w:rPr>
              <w:t>will not be accepted. In the event that any of the following do apply, please set out on a separate sheet of paper full details of the relevant incident and any remedial action taken subsequently. The information provided will be taken into account by the Authority in considering whether or not you will be able to proceed any further in respect of this funding application exercise.</w:t>
            </w:r>
          </w:p>
        </w:tc>
      </w:tr>
      <w:tr w:rsidR="00A22F71" w:rsidRPr="00236699" w14:paraId="57DEE599" w14:textId="77777777">
        <w:tc>
          <w:tcPr>
            <w:tcW w:w="4348" w:type="pct"/>
            <w:tcBorders>
              <w:top w:val="single" w:sz="4" w:space="0" w:color="000000"/>
              <w:left w:val="single" w:sz="4" w:space="0" w:color="000000"/>
              <w:bottom w:val="single" w:sz="4" w:space="0" w:color="000000"/>
              <w:right w:val="single" w:sz="4" w:space="0" w:color="000000"/>
            </w:tcBorders>
          </w:tcPr>
          <w:p w14:paraId="3C3EC911" w14:textId="4C91C0AA" w:rsidR="00A22F71" w:rsidRPr="00236699" w:rsidRDefault="001E4120" w:rsidP="00F46145">
            <w:pPr>
              <w:spacing w:before="0" w:after="0" w:line="288" w:lineRule="auto"/>
              <w:rPr>
                <w:rFonts w:asciiTheme="minorHAnsi" w:hAnsiTheme="minorHAnsi"/>
                <w:b/>
              </w:rPr>
            </w:pPr>
            <w:r w:rsidRPr="00236699">
              <w:rPr>
                <w:rFonts w:asciiTheme="minorHAnsi" w:hAnsiTheme="minorHAnsi"/>
                <w:b/>
              </w:rPr>
              <w:t>Within the past three years, please indicate if any of the following situations have applied, or currently apply, to your organisation</w:t>
            </w:r>
            <w:r w:rsidR="004702DB">
              <w:rPr>
                <w:rFonts w:asciiTheme="minorHAnsi" w:hAnsiTheme="minorHAnsi"/>
                <w:b/>
              </w:rPr>
              <w:t>:</w:t>
            </w:r>
          </w:p>
        </w:tc>
        <w:tc>
          <w:tcPr>
            <w:tcW w:w="652" w:type="pct"/>
            <w:tcBorders>
              <w:top w:val="single" w:sz="4" w:space="0" w:color="000000"/>
              <w:left w:val="single" w:sz="4" w:space="0" w:color="000000"/>
              <w:bottom w:val="single" w:sz="4" w:space="0" w:color="000000"/>
              <w:right w:val="single" w:sz="4" w:space="0" w:color="000000"/>
            </w:tcBorders>
          </w:tcPr>
          <w:p w14:paraId="4FB46DA3" w14:textId="52312609" w:rsidR="00A22F71" w:rsidRPr="00236699" w:rsidRDefault="00F46145" w:rsidP="00F46145">
            <w:pPr>
              <w:spacing w:before="0" w:after="0" w:line="288" w:lineRule="auto"/>
              <w:rPr>
                <w:rFonts w:asciiTheme="minorHAnsi" w:hAnsiTheme="minorHAnsi"/>
                <w:b/>
              </w:rPr>
            </w:pPr>
            <w:r>
              <w:rPr>
                <w:rFonts w:asciiTheme="minorHAnsi" w:hAnsiTheme="minorHAnsi"/>
                <w:b/>
              </w:rPr>
              <w:t>Please answer</w:t>
            </w:r>
          </w:p>
        </w:tc>
      </w:tr>
      <w:tr w:rsidR="00F46145" w:rsidRPr="00236699" w14:paraId="742BBAE0" w14:textId="77777777">
        <w:tc>
          <w:tcPr>
            <w:tcW w:w="4348" w:type="pct"/>
            <w:tcBorders>
              <w:top w:val="single" w:sz="4" w:space="0" w:color="000000"/>
              <w:left w:val="single" w:sz="4" w:space="0" w:color="000000"/>
              <w:bottom w:val="single" w:sz="4" w:space="0" w:color="000000"/>
              <w:right w:val="single" w:sz="4" w:space="0" w:color="000000"/>
            </w:tcBorders>
          </w:tcPr>
          <w:p w14:paraId="1D1B0131" w14:textId="7692CE03" w:rsidR="00F46145" w:rsidRPr="00236699" w:rsidRDefault="00F46145" w:rsidP="00F46145">
            <w:pPr>
              <w:spacing w:before="0" w:after="0" w:line="288" w:lineRule="auto"/>
              <w:rPr>
                <w:rFonts w:asciiTheme="minorHAnsi" w:hAnsiTheme="minorHAnsi"/>
              </w:rPr>
            </w:pPr>
            <w:r w:rsidRPr="00236699">
              <w:rPr>
                <w:rFonts w:asciiTheme="minorHAnsi" w:hAnsiTheme="minorHAnsi"/>
              </w:rPr>
              <w:t>Your organisation is bankrupt or is the subject of insolvency or winding-up proceedings, where its assets are being administered by a liquidator or by the court, where it is in an arrangement with creditors, where its business activities are suspended or it is in any analogous situation arising from a similar procedure under the laws and regulations of any State</w:t>
            </w:r>
            <w:r w:rsidR="00254298">
              <w:rPr>
                <w:rFonts w:asciiTheme="minorHAnsi" w:hAnsiTheme="minorHAnsi"/>
              </w:rPr>
              <w:t>?</w:t>
            </w:r>
          </w:p>
        </w:tc>
        <w:tc>
          <w:tcPr>
            <w:tcW w:w="652" w:type="pct"/>
            <w:tcBorders>
              <w:top w:val="single" w:sz="4" w:space="0" w:color="000000"/>
              <w:left w:val="single" w:sz="4" w:space="0" w:color="000000"/>
              <w:bottom w:val="single" w:sz="4" w:space="0" w:color="000000"/>
              <w:right w:val="single" w:sz="4" w:space="0" w:color="000000"/>
            </w:tcBorders>
          </w:tcPr>
          <w:p w14:paraId="130CF312" w14:textId="77777777" w:rsidR="00F46145" w:rsidRDefault="00F46145" w:rsidP="00F46145">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31895538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00969C7" w14:textId="72D5C297" w:rsidR="00F46145" w:rsidRPr="00236699" w:rsidRDefault="00F46145" w:rsidP="00F46145">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120717755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F46145" w:rsidRPr="00236699" w14:paraId="79EAB4E9" w14:textId="77777777">
        <w:tc>
          <w:tcPr>
            <w:tcW w:w="4348" w:type="pct"/>
            <w:tcBorders>
              <w:top w:val="single" w:sz="4" w:space="0" w:color="000000"/>
              <w:left w:val="single" w:sz="4" w:space="0" w:color="000000"/>
              <w:bottom w:val="single" w:sz="4" w:space="0" w:color="000000"/>
              <w:right w:val="single" w:sz="4" w:space="0" w:color="000000"/>
            </w:tcBorders>
          </w:tcPr>
          <w:p w14:paraId="4CAD1D6F" w14:textId="5737058F" w:rsidR="00F46145" w:rsidRPr="00236699" w:rsidRDefault="00F46145" w:rsidP="00F46145">
            <w:pPr>
              <w:spacing w:before="0" w:after="0" w:line="288" w:lineRule="auto"/>
              <w:rPr>
                <w:rFonts w:asciiTheme="minorHAnsi" w:hAnsiTheme="minorHAnsi"/>
              </w:rPr>
            </w:pPr>
            <w:r w:rsidRPr="00236699">
              <w:rPr>
                <w:rFonts w:asciiTheme="minorHAnsi" w:hAnsiTheme="minorHAnsi"/>
              </w:rPr>
              <w:t xml:space="preserve">Your organisation has violated applicable obligations referred to in regulation 56(2) </w:t>
            </w:r>
            <w:r w:rsidRPr="00236699">
              <w:rPr>
                <w:rFonts w:asciiTheme="minorHAnsi" w:eastAsia="Arial" w:hAnsiTheme="minorHAnsi" w:cs="Arial"/>
              </w:rPr>
              <w:t xml:space="preserve">in the fields of environmental, social and labour law established by EU law, national law, </w:t>
            </w:r>
            <w:proofErr w:type="gramStart"/>
            <w:r w:rsidRPr="00236699">
              <w:rPr>
                <w:rFonts w:asciiTheme="minorHAnsi" w:eastAsia="Arial" w:hAnsiTheme="minorHAnsi" w:cs="Arial"/>
              </w:rPr>
              <w:t>collective</w:t>
            </w:r>
            <w:proofErr w:type="gramEnd"/>
            <w:r w:rsidRPr="00236699">
              <w:rPr>
                <w:rFonts w:asciiTheme="minorHAnsi" w:eastAsia="Arial" w:hAnsiTheme="minorHAnsi" w:cs="Arial"/>
              </w:rPr>
              <w:t xml:space="preserve"> agreements or by the international environmental, social and labour law provisions listed in Annex X to the Public Contracts Directive as amended from time to time</w:t>
            </w:r>
            <w:r w:rsidR="00254298">
              <w:rPr>
                <w:rFonts w:asciiTheme="minorHAnsi" w:eastAsia="Arial" w:hAnsiTheme="minorHAnsi" w:cs="Arial"/>
              </w:rPr>
              <w:t>?</w:t>
            </w:r>
          </w:p>
        </w:tc>
        <w:tc>
          <w:tcPr>
            <w:tcW w:w="652" w:type="pct"/>
            <w:tcBorders>
              <w:top w:val="single" w:sz="4" w:space="0" w:color="000000"/>
              <w:left w:val="single" w:sz="4" w:space="0" w:color="000000"/>
              <w:bottom w:val="single" w:sz="4" w:space="0" w:color="000000"/>
              <w:right w:val="single" w:sz="4" w:space="0" w:color="000000"/>
            </w:tcBorders>
          </w:tcPr>
          <w:p w14:paraId="36E32C43" w14:textId="77777777" w:rsidR="00F46145" w:rsidRDefault="00F46145" w:rsidP="00F46145">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121747674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84F011E" w14:textId="4ADBBD34" w:rsidR="00F46145" w:rsidRPr="00236699" w:rsidRDefault="00F46145" w:rsidP="00F46145">
            <w:pPr>
              <w:spacing w:before="0" w:after="0" w:line="288" w:lineRule="auto"/>
              <w:rPr>
                <w:rFonts w:asciiTheme="minorHAnsi" w:hAnsiTheme="minorHAnsi"/>
              </w:rPr>
            </w:pPr>
            <w:r>
              <w:rPr>
                <w:rFonts w:asciiTheme="minorHAnsi" w:hAnsiTheme="minorHAnsi"/>
              </w:rPr>
              <w:t xml:space="preserve">No  </w:t>
            </w:r>
            <w:sdt>
              <w:sdtPr>
                <w:rPr>
                  <w:rFonts w:asciiTheme="minorHAnsi" w:hAnsiTheme="minorHAnsi"/>
                </w:rPr>
                <w:id w:val="2116485804"/>
                <w14:checkbox>
                  <w14:checked w14:val="0"/>
                  <w14:checkedState w14:val="2612" w14:font="MS Gothic"/>
                  <w14:uncheckedState w14:val="2610" w14:font="MS Gothic"/>
                </w14:checkbox>
              </w:sdtPr>
              <w:sdtEndPr>
                <w:rPr>
                  <w:b/>
                </w:rPr>
              </w:sdtEndPr>
              <w:sdtContent>
                <w:r>
                  <w:rPr>
                    <w:rFonts w:ascii="MS Gothic" w:eastAsia="MS Gothic" w:hAnsi="MS Gothic" w:hint="eastAsia"/>
                  </w:rPr>
                  <w:t>☐</w:t>
                </w:r>
              </w:sdtContent>
            </w:sdt>
          </w:p>
        </w:tc>
      </w:tr>
      <w:tr w:rsidR="00F46145" w:rsidRPr="00236699" w14:paraId="1840DDEF" w14:textId="77777777">
        <w:tc>
          <w:tcPr>
            <w:tcW w:w="4348" w:type="pct"/>
            <w:tcBorders>
              <w:top w:val="single" w:sz="4" w:space="0" w:color="000000"/>
              <w:left w:val="single" w:sz="4" w:space="0" w:color="000000"/>
              <w:bottom w:val="single" w:sz="4" w:space="0" w:color="000000"/>
              <w:right w:val="single" w:sz="4" w:space="0" w:color="000000"/>
            </w:tcBorders>
          </w:tcPr>
          <w:p w14:paraId="3C2B46C1" w14:textId="00DC07A2" w:rsidR="00F46145" w:rsidRPr="00236699" w:rsidRDefault="00F46145" w:rsidP="00254298">
            <w:pPr>
              <w:spacing w:before="0" w:after="0" w:line="288" w:lineRule="auto"/>
              <w:rPr>
                <w:rFonts w:asciiTheme="minorHAnsi" w:hAnsiTheme="minorHAnsi"/>
              </w:rPr>
            </w:pPr>
            <w:r w:rsidRPr="00236699">
              <w:rPr>
                <w:rFonts w:asciiTheme="minorHAnsi" w:hAnsiTheme="minorHAnsi"/>
              </w:rPr>
              <w:t xml:space="preserve">Your organisation has a conflict of interest within the meaning of regulation 24 </w:t>
            </w:r>
            <w:r w:rsidRPr="00236699">
              <w:rPr>
                <w:rFonts w:asciiTheme="minorHAnsi" w:eastAsia="Arial" w:hAnsiTheme="minorHAnsi" w:cs="Arial"/>
              </w:rPr>
              <w:t xml:space="preserve">of the Public Contracts Regulations 2015 </w:t>
            </w:r>
            <w:r w:rsidRPr="00236699">
              <w:rPr>
                <w:rFonts w:asciiTheme="minorHAnsi" w:hAnsiTheme="minorHAnsi"/>
              </w:rPr>
              <w:t xml:space="preserve">(as amended) </w:t>
            </w:r>
            <w:r w:rsidRPr="00236699">
              <w:rPr>
                <w:rFonts w:asciiTheme="minorHAnsi" w:eastAsia="Arial" w:hAnsiTheme="minorHAnsi" w:cs="Arial"/>
              </w:rPr>
              <w:t>that cannot be effectively remedied by other, less intrusive, measures,</w:t>
            </w:r>
            <w:r w:rsidRPr="00236699">
              <w:rPr>
                <w:rFonts w:asciiTheme="minorHAnsi" w:hAnsiTheme="minorHAnsi"/>
              </w:rPr>
              <w:t xml:space="preserve"> or there is a distortion of competition from the prior involvement of the economic operator in the preparation of the funding application procedure, as referred to in regulation 41</w:t>
            </w:r>
            <w:r w:rsidRPr="00236699">
              <w:rPr>
                <w:rFonts w:asciiTheme="minorHAnsi" w:eastAsia="Arial" w:hAnsiTheme="minorHAnsi" w:cs="Arial"/>
              </w:rPr>
              <w:t xml:space="preserve"> that cannot be remedied by other, less intrusive, measures</w:t>
            </w:r>
            <w:r w:rsidR="00254298">
              <w:rPr>
                <w:rFonts w:asciiTheme="minorHAnsi" w:eastAsia="Arial" w:hAnsiTheme="minorHAnsi" w:cs="Arial"/>
              </w:rPr>
              <w:t>?</w:t>
            </w:r>
          </w:p>
        </w:tc>
        <w:tc>
          <w:tcPr>
            <w:tcW w:w="652" w:type="pct"/>
            <w:tcBorders>
              <w:top w:val="single" w:sz="4" w:space="0" w:color="000000"/>
              <w:left w:val="single" w:sz="4" w:space="0" w:color="000000"/>
              <w:bottom w:val="single" w:sz="4" w:space="0" w:color="000000"/>
              <w:right w:val="single" w:sz="4" w:space="0" w:color="000000"/>
            </w:tcBorders>
          </w:tcPr>
          <w:p w14:paraId="50FB3AAC" w14:textId="77777777" w:rsidR="00F46145" w:rsidRDefault="00F46145" w:rsidP="00F46145">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50459145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3463A8B" w14:textId="5C66165F" w:rsidR="00F46145" w:rsidRPr="00236699" w:rsidRDefault="00F46145" w:rsidP="00F46145">
            <w:pPr>
              <w:spacing w:before="0" w:after="0" w:line="288" w:lineRule="auto"/>
              <w:rPr>
                <w:rFonts w:asciiTheme="minorHAnsi" w:hAnsiTheme="minorHAnsi"/>
                <w:b/>
              </w:rPr>
            </w:pPr>
            <w:r>
              <w:rPr>
                <w:rFonts w:asciiTheme="minorHAnsi" w:hAnsiTheme="minorHAnsi"/>
              </w:rPr>
              <w:t xml:space="preserve">No  </w:t>
            </w:r>
            <w:sdt>
              <w:sdtPr>
                <w:rPr>
                  <w:rFonts w:asciiTheme="minorHAnsi" w:hAnsiTheme="minorHAnsi"/>
                  <w:b/>
                </w:rPr>
                <w:id w:val="174298397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r>
      <w:tr w:rsidR="00F46145" w:rsidRPr="00236699" w14:paraId="0B55ED60" w14:textId="77777777">
        <w:tc>
          <w:tcPr>
            <w:tcW w:w="4348" w:type="pct"/>
            <w:tcBorders>
              <w:top w:val="single" w:sz="4" w:space="0" w:color="000000"/>
              <w:left w:val="single" w:sz="4" w:space="0" w:color="000000"/>
              <w:bottom w:val="single" w:sz="4" w:space="0" w:color="000000"/>
              <w:right w:val="single" w:sz="4" w:space="0" w:color="000000"/>
            </w:tcBorders>
          </w:tcPr>
          <w:p w14:paraId="0B8EE1D5" w14:textId="79EC27D3" w:rsidR="00F46145" w:rsidRPr="00236699" w:rsidRDefault="00F46145" w:rsidP="00F46145">
            <w:pPr>
              <w:spacing w:before="0" w:after="0" w:line="288" w:lineRule="auto"/>
              <w:rPr>
                <w:rFonts w:asciiTheme="minorHAnsi" w:hAnsiTheme="minorHAnsi"/>
              </w:rPr>
            </w:pPr>
            <w:r w:rsidRPr="00236699">
              <w:rPr>
                <w:rFonts w:asciiTheme="minorHAnsi" w:hAnsiTheme="minorHAnsi"/>
              </w:rPr>
              <w:t>Your organisation is guilty of grave professional misconduct, which renders its integrity questionable</w:t>
            </w:r>
            <w:r w:rsidR="00254298">
              <w:rPr>
                <w:rFonts w:asciiTheme="minorHAnsi" w:hAnsiTheme="minorHAnsi"/>
              </w:rPr>
              <w:t>?</w:t>
            </w:r>
          </w:p>
        </w:tc>
        <w:tc>
          <w:tcPr>
            <w:tcW w:w="652" w:type="pct"/>
            <w:tcBorders>
              <w:top w:val="single" w:sz="4" w:space="0" w:color="000000"/>
              <w:left w:val="single" w:sz="4" w:space="0" w:color="000000"/>
              <w:bottom w:val="single" w:sz="4" w:space="0" w:color="000000"/>
              <w:right w:val="single" w:sz="4" w:space="0" w:color="000000"/>
            </w:tcBorders>
          </w:tcPr>
          <w:p w14:paraId="62A30FDC" w14:textId="77777777" w:rsidR="00F46145" w:rsidRDefault="00F46145" w:rsidP="00F46145">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36533887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37A7137" w14:textId="1C079B23" w:rsidR="00F46145" w:rsidRPr="00236699" w:rsidRDefault="00F46145" w:rsidP="00F46145">
            <w:pPr>
              <w:spacing w:before="0" w:after="0" w:line="288" w:lineRule="auto"/>
              <w:rPr>
                <w:rFonts w:asciiTheme="minorHAnsi" w:hAnsiTheme="minorHAnsi"/>
                <w:b/>
              </w:rPr>
            </w:pPr>
            <w:r>
              <w:rPr>
                <w:rFonts w:asciiTheme="minorHAnsi" w:hAnsiTheme="minorHAnsi"/>
              </w:rPr>
              <w:t xml:space="preserve">No  </w:t>
            </w:r>
            <w:sdt>
              <w:sdtPr>
                <w:rPr>
                  <w:rFonts w:asciiTheme="minorHAnsi" w:hAnsiTheme="minorHAnsi"/>
                </w:rPr>
                <w:id w:val="1439253270"/>
                <w14:checkbox>
                  <w14:checked w14:val="0"/>
                  <w14:checkedState w14:val="2612" w14:font="MS Gothic"/>
                  <w14:uncheckedState w14:val="2610" w14:font="MS Gothic"/>
                </w14:checkbox>
              </w:sdtPr>
              <w:sdtEndPr>
                <w:rPr>
                  <w:b/>
                </w:rPr>
              </w:sdtEndPr>
              <w:sdtContent>
                <w:r>
                  <w:rPr>
                    <w:rFonts w:ascii="MS Gothic" w:eastAsia="MS Gothic" w:hAnsi="MS Gothic" w:hint="eastAsia"/>
                  </w:rPr>
                  <w:t>☐</w:t>
                </w:r>
              </w:sdtContent>
            </w:sdt>
          </w:p>
        </w:tc>
      </w:tr>
      <w:tr w:rsidR="00F46145" w:rsidRPr="00236699" w14:paraId="041E2DBC" w14:textId="77777777">
        <w:tc>
          <w:tcPr>
            <w:tcW w:w="4348" w:type="pct"/>
            <w:tcBorders>
              <w:top w:val="single" w:sz="4" w:space="0" w:color="000000"/>
              <w:left w:val="single" w:sz="4" w:space="0" w:color="000000"/>
              <w:bottom w:val="single" w:sz="4" w:space="0" w:color="000000"/>
              <w:right w:val="single" w:sz="4" w:space="0" w:color="000000"/>
            </w:tcBorders>
          </w:tcPr>
          <w:p w14:paraId="7A803DA9" w14:textId="06AB6C9C" w:rsidR="00F46145" w:rsidRPr="00236699" w:rsidRDefault="00F46145" w:rsidP="00F46145">
            <w:pPr>
              <w:spacing w:before="0" w:after="0" w:line="288" w:lineRule="auto"/>
              <w:rPr>
                <w:rFonts w:asciiTheme="minorHAnsi" w:hAnsiTheme="minorHAnsi"/>
              </w:rPr>
            </w:pPr>
            <w:r w:rsidRPr="00236699">
              <w:rPr>
                <w:rFonts w:asciiTheme="minorHAnsi" w:hAnsiTheme="minorHAnsi"/>
              </w:rPr>
              <w:t>Your organisation has entered into agreements with other economic operators aimed at distorting competition</w:t>
            </w:r>
            <w:r w:rsidR="00254298">
              <w:rPr>
                <w:rFonts w:asciiTheme="minorHAnsi" w:hAnsiTheme="minorHAnsi"/>
              </w:rPr>
              <w:t>?</w:t>
            </w:r>
          </w:p>
        </w:tc>
        <w:tc>
          <w:tcPr>
            <w:tcW w:w="652" w:type="pct"/>
            <w:tcBorders>
              <w:top w:val="single" w:sz="4" w:space="0" w:color="000000"/>
              <w:left w:val="single" w:sz="4" w:space="0" w:color="000000"/>
              <w:bottom w:val="single" w:sz="4" w:space="0" w:color="000000"/>
              <w:right w:val="single" w:sz="4" w:space="0" w:color="000000"/>
            </w:tcBorders>
          </w:tcPr>
          <w:p w14:paraId="60742546" w14:textId="77777777" w:rsidR="00F46145" w:rsidRDefault="00F46145" w:rsidP="00F46145">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102344123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4CA68AB" w14:textId="5ADAA0EF" w:rsidR="00F46145" w:rsidRPr="00236699" w:rsidRDefault="00F46145" w:rsidP="00F46145">
            <w:pPr>
              <w:spacing w:before="0" w:after="0" w:line="288" w:lineRule="auto"/>
              <w:rPr>
                <w:rFonts w:asciiTheme="minorHAnsi" w:hAnsiTheme="minorHAnsi"/>
                <w:b/>
              </w:rPr>
            </w:pPr>
            <w:r>
              <w:rPr>
                <w:rFonts w:asciiTheme="minorHAnsi" w:hAnsiTheme="minorHAnsi"/>
              </w:rPr>
              <w:t xml:space="preserve">No  </w:t>
            </w:r>
            <w:sdt>
              <w:sdtPr>
                <w:rPr>
                  <w:rFonts w:asciiTheme="minorHAnsi" w:hAnsiTheme="minorHAnsi"/>
                </w:rPr>
                <w:id w:val="566684637"/>
                <w14:checkbox>
                  <w14:checked w14:val="0"/>
                  <w14:checkedState w14:val="2612" w14:font="MS Gothic"/>
                  <w14:uncheckedState w14:val="2610" w14:font="MS Gothic"/>
                </w14:checkbox>
              </w:sdtPr>
              <w:sdtEndPr>
                <w:rPr>
                  <w:b/>
                </w:rPr>
              </w:sdtEndPr>
              <w:sdtContent>
                <w:r>
                  <w:rPr>
                    <w:rFonts w:ascii="MS Gothic" w:eastAsia="MS Gothic" w:hAnsi="MS Gothic" w:hint="eastAsia"/>
                  </w:rPr>
                  <w:t>☐</w:t>
                </w:r>
              </w:sdtContent>
            </w:sdt>
          </w:p>
        </w:tc>
      </w:tr>
      <w:tr w:rsidR="00F46145" w:rsidRPr="00236699" w14:paraId="79921EA8" w14:textId="77777777">
        <w:tc>
          <w:tcPr>
            <w:tcW w:w="4348" w:type="pct"/>
            <w:tcBorders>
              <w:top w:val="single" w:sz="4" w:space="0" w:color="000000"/>
              <w:left w:val="single" w:sz="4" w:space="0" w:color="000000"/>
              <w:bottom w:val="single" w:sz="4" w:space="0" w:color="000000"/>
              <w:right w:val="single" w:sz="4" w:space="0" w:color="000000"/>
            </w:tcBorders>
          </w:tcPr>
          <w:p w14:paraId="14CD2EF6" w14:textId="4BC5D6CB" w:rsidR="00F46145" w:rsidRPr="00236699" w:rsidRDefault="00F46145" w:rsidP="00F46145">
            <w:pPr>
              <w:spacing w:before="0" w:after="0" w:line="288" w:lineRule="auto"/>
              <w:rPr>
                <w:rFonts w:asciiTheme="minorHAnsi" w:hAnsiTheme="minorHAnsi"/>
              </w:rPr>
            </w:pPr>
            <w:r w:rsidRPr="00236699">
              <w:rPr>
                <w:rFonts w:asciiTheme="minorHAnsi" w:hAnsiTheme="minorHAnsi"/>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r w:rsidR="00254298">
              <w:rPr>
                <w:rFonts w:asciiTheme="minorHAnsi" w:hAnsiTheme="minorHAnsi"/>
              </w:rPr>
              <w:t>?</w:t>
            </w:r>
          </w:p>
        </w:tc>
        <w:tc>
          <w:tcPr>
            <w:tcW w:w="652" w:type="pct"/>
            <w:tcBorders>
              <w:top w:val="single" w:sz="4" w:space="0" w:color="000000"/>
              <w:left w:val="single" w:sz="4" w:space="0" w:color="000000"/>
              <w:bottom w:val="single" w:sz="4" w:space="0" w:color="000000"/>
              <w:right w:val="single" w:sz="4" w:space="0" w:color="000000"/>
            </w:tcBorders>
          </w:tcPr>
          <w:p w14:paraId="3A0D8F03" w14:textId="77777777" w:rsidR="00F46145" w:rsidRDefault="00F46145" w:rsidP="00F46145">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203399654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E8F468C" w14:textId="31816FDA" w:rsidR="00F46145" w:rsidRPr="00236699" w:rsidRDefault="00F46145" w:rsidP="00F46145">
            <w:pPr>
              <w:spacing w:before="0" w:after="0" w:line="288" w:lineRule="auto"/>
              <w:rPr>
                <w:rFonts w:asciiTheme="minorHAnsi" w:hAnsiTheme="minorHAnsi"/>
                <w:b/>
              </w:rPr>
            </w:pPr>
            <w:r>
              <w:rPr>
                <w:rFonts w:asciiTheme="minorHAnsi" w:hAnsiTheme="minorHAnsi"/>
              </w:rPr>
              <w:t xml:space="preserve">No  </w:t>
            </w:r>
            <w:sdt>
              <w:sdtPr>
                <w:rPr>
                  <w:rFonts w:asciiTheme="minorHAnsi" w:hAnsiTheme="minorHAnsi"/>
                </w:rPr>
                <w:id w:val="1283690069"/>
                <w14:checkbox>
                  <w14:checked w14:val="0"/>
                  <w14:checkedState w14:val="2612" w14:font="MS Gothic"/>
                  <w14:uncheckedState w14:val="2610" w14:font="MS Gothic"/>
                </w14:checkbox>
              </w:sdtPr>
              <w:sdtEndPr>
                <w:rPr>
                  <w:b/>
                </w:rPr>
              </w:sdtEndPr>
              <w:sdtContent>
                <w:r>
                  <w:rPr>
                    <w:rFonts w:ascii="MS Gothic" w:eastAsia="MS Gothic" w:hAnsi="MS Gothic" w:hint="eastAsia"/>
                  </w:rPr>
                  <w:t>☐</w:t>
                </w:r>
              </w:sdtContent>
            </w:sdt>
          </w:p>
        </w:tc>
      </w:tr>
      <w:tr w:rsidR="00F46145" w:rsidRPr="00236699" w14:paraId="254D8F83" w14:textId="77777777">
        <w:tc>
          <w:tcPr>
            <w:tcW w:w="4348" w:type="pct"/>
            <w:tcBorders>
              <w:top w:val="single" w:sz="4" w:space="0" w:color="000000"/>
              <w:left w:val="single" w:sz="4" w:space="0" w:color="000000"/>
              <w:bottom w:val="single" w:sz="4" w:space="0" w:color="000000"/>
              <w:right w:val="single" w:sz="4" w:space="0" w:color="000000"/>
            </w:tcBorders>
          </w:tcPr>
          <w:p w14:paraId="75AEFCE7" w14:textId="4DBE07AD" w:rsidR="00F46145" w:rsidRPr="00236699" w:rsidRDefault="00F46145" w:rsidP="00F46145">
            <w:pPr>
              <w:spacing w:before="0" w:after="0" w:line="288" w:lineRule="auto"/>
              <w:rPr>
                <w:rFonts w:asciiTheme="minorHAnsi" w:hAnsiTheme="minorHAnsi"/>
              </w:rPr>
            </w:pPr>
            <w:r w:rsidRPr="00236699">
              <w:rPr>
                <w:rFonts w:asciiTheme="minorHAnsi" w:hAnsiTheme="minorHAnsi"/>
              </w:rPr>
              <w:t xml:space="preserve">Your organisation has been guilty of serious misrepresentation in supplying the information required for the verification of the absence of grounds for exclusion or the </w:t>
            </w:r>
            <w:r w:rsidRPr="00236699">
              <w:rPr>
                <w:rFonts w:asciiTheme="minorHAnsi" w:hAnsiTheme="minorHAnsi"/>
              </w:rPr>
              <w:lastRenderedPageBreak/>
              <w:t>fulfilment of the selection criteria, or has withheld such information or is not able to submit supporting documents required under regulation 59 of the Public Contracts Regulations 2015 (as amended) or has undertaken to unduly influence the decision-making process of the contracting authority, or obtain confidential information that may confer upon it undue advantages in the funding application procedure or negligently provided misleading information that may have a material influence on decisions concerning exclusion, selection or award</w:t>
            </w:r>
            <w:r w:rsidR="00254298">
              <w:rPr>
                <w:rFonts w:asciiTheme="minorHAnsi" w:hAnsiTheme="minorHAnsi"/>
              </w:rPr>
              <w:t>?</w:t>
            </w:r>
          </w:p>
        </w:tc>
        <w:tc>
          <w:tcPr>
            <w:tcW w:w="652" w:type="pct"/>
            <w:tcBorders>
              <w:top w:val="single" w:sz="4" w:space="0" w:color="000000"/>
              <w:left w:val="single" w:sz="4" w:space="0" w:color="000000"/>
              <w:bottom w:val="single" w:sz="4" w:space="0" w:color="000000"/>
              <w:right w:val="single" w:sz="4" w:space="0" w:color="000000"/>
            </w:tcBorders>
          </w:tcPr>
          <w:p w14:paraId="4AB1C045" w14:textId="77777777" w:rsidR="00F46145" w:rsidRDefault="00F46145" w:rsidP="00F46145">
            <w:pPr>
              <w:spacing w:before="0" w:after="0" w:line="288" w:lineRule="auto"/>
              <w:rPr>
                <w:rFonts w:asciiTheme="minorHAnsi" w:hAnsiTheme="minorHAnsi"/>
              </w:rPr>
            </w:pPr>
            <w:r>
              <w:rPr>
                <w:rFonts w:asciiTheme="minorHAnsi" w:hAnsiTheme="minorHAnsi"/>
              </w:rPr>
              <w:lastRenderedPageBreak/>
              <w:t xml:space="preserve">Yes </w:t>
            </w:r>
            <w:sdt>
              <w:sdtPr>
                <w:rPr>
                  <w:rFonts w:asciiTheme="minorHAnsi" w:hAnsiTheme="minorHAnsi"/>
                </w:rPr>
                <w:id w:val="100571800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5291D15" w14:textId="1C72F38D" w:rsidR="00F46145" w:rsidRPr="00236699" w:rsidRDefault="00F46145" w:rsidP="00F46145">
            <w:pPr>
              <w:spacing w:before="0" w:after="0" w:line="288" w:lineRule="auto"/>
              <w:rPr>
                <w:rFonts w:asciiTheme="minorHAnsi" w:hAnsiTheme="minorHAnsi"/>
                <w:b/>
              </w:rPr>
            </w:pPr>
            <w:r>
              <w:rPr>
                <w:rFonts w:asciiTheme="minorHAnsi" w:hAnsiTheme="minorHAnsi"/>
              </w:rPr>
              <w:t xml:space="preserve">No  </w:t>
            </w:r>
            <w:sdt>
              <w:sdtPr>
                <w:rPr>
                  <w:rFonts w:asciiTheme="minorHAnsi" w:hAnsiTheme="minorHAnsi"/>
                </w:rPr>
                <w:id w:val="-282658235"/>
                <w14:checkbox>
                  <w14:checked w14:val="0"/>
                  <w14:checkedState w14:val="2612" w14:font="MS Gothic"/>
                  <w14:uncheckedState w14:val="2610" w14:font="MS Gothic"/>
                </w14:checkbox>
              </w:sdtPr>
              <w:sdtEndPr>
                <w:rPr>
                  <w:b/>
                </w:rPr>
              </w:sdtEndPr>
              <w:sdtContent>
                <w:r>
                  <w:rPr>
                    <w:rFonts w:ascii="MS Gothic" w:eastAsia="MS Gothic" w:hAnsi="MS Gothic" w:hint="eastAsia"/>
                  </w:rPr>
                  <w:t>☐</w:t>
                </w:r>
              </w:sdtContent>
            </w:sdt>
          </w:p>
        </w:tc>
      </w:tr>
    </w:tbl>
    <w:p w14:paraId="2B87691C" w14:textId="77777777" w:rsidR="00A22F71" w:rsidRPr="00236699" w:rsidRDefault="001E4120" w:rsidP="00254298">
      <w:pPr>
        <w:spacing w:before="120" w:after="120" w:line="288" w:lineRule="auto"/>
        <w:rPr>
          <w:rFonts w:asciiTheme="minorHAnsi" w:hAnsiTheme="minorHAnsi" w:cs="Arial"/>
        </w:rPr>
      </w:pPr>
      <w:r w:rsidRPr="00236699">
        <w:rPr>
          <w:rFonts w:asciiTheme="minorHAnsi" w:hAnsiTheme="minorHAnsi" w:cs="Arial"/>
        </w:rPr>
        <w:lastRenderedPageBreak/>
        <w:t>If you have answered 'yes' to any of the questions in the table above, please give full details below and tell us what you have done to put matters right.</w:t>
      </w:r>
    </w:p>
    <w:tbl>
      <w:tblPr>
        <w:tblpPr w:leftFromText="180" w:rightFromText="180" w:vertAnchor="text" w:horzAnchor="margin" w:tblpY="10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42"/>
      </w:tblGrid>
      <w:tr w:rsidR="00A22F71" w:rsidRPr="00236699" w14:paraId="49480DD1" w14:textId="77777777" w:rsidTr="004702DB">
        <w:trPr>
          <w:trHeight w:val="9913"/>
        </w:trPr>
        <w:tc>
          <w:tcPr>
            <w:tcW w:w="5000" w:type="pct"/>
            <w:tcBorders>
              <w:top w:val="single" w:sz="4" w:space="0" w:color="000000"/>
              <w:left w:val="single" w:sz="4" w:space="0" w:color="000000"/>
              <w:bottom w:val="single" w:sz="4" w:space="0" w:color="000000"/>
              <w:right w:val="single" w:sz="4" w:space="0" w:color="000000"/>
            </w:tcBorders>
          </w:tcPr>
          <w:p w14:paraId="04D82CD2" w14:textId="77777777" w:rsidR="00A22F71" w:rsidRPr="00236699" w:rsidRDefault="00A22F71" w:rsidP="004937E0">
            <w:pPr>
              <w:spacing w:after="120" w:line="288" w:lineRule="auto"/>
              <w:rPr>
                <w:rFonts w:asciiTheme="minorHAnsi" w:hAnsiTheme="minorHAnsi" w:cs="Arial"/>
              </w:rPr>
            </w:pPr>
          </w:p>
          <w:p w14:paraId="743C1900" w14:textId="77777777" w:rsidR="00A22F71" w:rsidRPr="00236699" w:rsidRDefault="00A22F71" w:rsidP="004937E0">
            <w:pPr>
              <w:spacing w:after="120" w:line="288" w:lineRule="auto"/>
              <w:rPr>
                <w:rFonts w:asciiTheme="minorHAnsi" w:hAnsiTheme="minorHAnsi" w:cs="Arial"/>
              </w:rPr>
            </w:pPr>
          </w:p>
          <w:p w14:paraId="4098155A" w14:textId="77777777" w:rsidR="00A22F71" w:rsidRPr="00236699" w:rsidRDefault="00A22F71" w:rsidP="004937E0">
            <w:pPr>
              <w:spacing w:after="120" w:line="288" w:lineRule="auto"/>
              <w:rPr>
                <w:rFonts w:asciiTheme="minorHAnsi" w:hAnsiTheme="minorHAnsi" w:cs="Arial"/>
              </w:rPr>
            </w:pPr>
          </w:p>
          <w:p w14:paraId="2577FD61" w14:textId="77777777" w:rsidR="00A22F71" w:rsidRPr="00236699" w:rsidRDefault="00A22F71" w:rsidP="004937E0">
            <w:pPr>
              <w:spacing w:after="120" w:line="288" w:lineRule="auto"/>
              <w:rPr>
                <w:rFonts w:asciiTheme="minorHAnsi" w:hAnsiTheme="minorHAnsi" w:cs="Arial"/>
              </w:rPr>
            </w:pPr>
          </w:p>
          <w:p w14:paraId="07404A5C" w14:textId="77777777" w:rsidR="00A22F71" w:rsidRPr="00236699" w:rsidRDefault="00A22F71" w:rsidP="004937E0">
            <w:pPr>
              <w:spacing w:after="120" w:line="288" w:lineRule="auto"/>
              <w:rPr>
                <w:rFonts w:asciiTheme="minorHAnsi" w:hAnsiTheme="minorHAnsi" w:cs="Arial"/>
              </w:rPr>
            </w:pPr>
          </w:p>
          <w:p w14:paraId="48714FE9" w14:textId="77777777" w:rsidR="00A22F71" w:rsidRPr="00236699" w:rsidRDefault="00A22F71" w:rsidP="004937E0">
            <w:pPr>
              <w:spacing w:after="120" w:line="288" w:lineRule="auto"/>
              <w:rPr>
                <w:rFonts w:asciiTheme="minorHAnsi" w:hAnsiTheme="minorHAnsi" w:cs="Arial"/>
              </w:rPr>
            </w:pPr>
          </w:p>
          <w:p w14:paraId="3E138918" w14:textId="77777777" w:rsidR="00A22F71" w:rsidRPr="00236699" w:rsidRDefault="00A22F71" w:rsidP="004937E0">
            <w:pPr>
              <w:spacing w:after="120" w:line="288" w:lineRule="auto"/>
              <w:rPr>
                <w:rFonts w:asciiTheme="minorHAnsi" w:hAnsiTheme="minorHAnsi" w:cs="Arial"/>
              </w:rPr>
            </w:pPr>
          </w:p>
          <w:p w14:paraId="0E7F2355" w14:textId="77777777" w:rsidR="00A22F71" w:rsidRPr="00236699" w:rsidRDefault="00A22F71" w:rsidP="004937E0">
            <w:pPr>
              <w:spacing w:after="120" w:line="288" w:lineRule="auto"/>
              <w:rPr>
                <w:rFonts w:asciiTheme="minorHAnsi" w:hAnsiTheme="minorHAnsi" w:cs="Arial"/>
              </w:rPr>
            </w:pPr>
          </w:p>
          <w:p w14:paraId="3E7B1D8A" w14:textId="77777777" w:rsidR="00A22F71" w:rsidRPr="00236699" w:rsidRDefault="00A22F71" w:rsidP="004937E0">
            <w:pPr>
              <w:spacing w:after="120" w:line="288" w:lineRule="auto"/>
              <w:rPr>
                <w:rFonts w:asciiTheme="minorHAnsi" w:hAnsiTheme="minorHAnsi" w:cs="Arial"/>
              </w:rPr>
            </w:pPr>
          </w:p>
          <w:p w14:paraId="142910AD" w14:textId="77777777" w:rsidR="00A22F71" w:rsidRPr="00236699" w:rsidRDefault="00A22F71" w:rsidP="004937E0">
            <w:pPr>
              <w:spacing w:after="120" w:line="288" w:lineRule="auto"/>
              <w:rPr>
                <w:rFonts w:asciiTheme="minorHAnsi" w:hAnsiTheme="minorHAnsi" w:cs="Arial"/>
              </w:rPr>
            </w:pPr>
          </w:p>
          <w:p w14:paraId="067172A6" w14:textId="77777777" w:rsidR="00A22F71" w:rsidRPr="00236699" w:rsidRDefault="00A22F71" w:rsidP="004937E0">
            <w:pPr>
              <w:spacing w:after="120" w:line="288" w:lineRule="auto"/>
              <w:rPr>
                <w:rFonts w:asciiTheme="minorHAnsi" w:hAnsiTheme="minorHAnsi" w:cs="Arial"/>
              </w:rPr>
            </w:pPr>
          </w:p>
        </w:tc>
      </w:tr>
    </w:tbl>
    <w:p w14:paraId="74CBFB81" w14:textId="2BDBDE83" w:rsidR="00A22F71" w:rsidRPr="00236699" w:rsidRDefault="001E4120">
      <w:pPr>
        <w:keepNext/>
        <w:pageBreakBefore/>
        <w:pBdr>
          <w:top w:val="single" w:sz="24" w:space="0" w:color="4F81BD"/>
          <w:left w:val="single" w:sz="24" w:space="0" w:color="4F81BD"/>
          <w:bottom w:val="single" w:sz="24" w:space="0" w:color="4F81BD"/>
          <w:right w:val="single" w:sz="24" w:space="0" w:color="4F81BD"/>
        </w:pBdr>
        <w:shd w:val="clear" w:color="auto" w:fill="4F81BD"/>
        <w:spacing w:before="120" w:after="0" w:line="312" w:lineRule="auto"/>
        <w:outlineLvl w:val="0"/>
        <w:rPr>
          <w:rFonts w:asciiTheme="minorHAnsi" w:hAnsiTheme="minorHAnsi" w:cs="Arial"/>
          <w:b/>
          <w:bCs/>
          <w:color w:val="FFFFFF"/>
          <w:spacing w:val="15"/>
        </w:rPr>
      </w:pPr>
      <w:bookmarkStart w:id="151" w:name="_Toc469562366"/>
      <w:r w:rsidRPr="00236699">
        <w:rPr>
          <w:rFonts w:asciiTheme="minorHAnsi" w:hAnsiTheme="minorHAnsi" w:cs="Arial"/>
          <w:b/>
          <w:bCs/>
          <w:color w:val="FFFFFF"/>
          <w:spacing w:val="15"/>
        </w:rPr>
        <w:lastRenderedPageBreak/>
        <w:t xml:space="preserve">Form C: </w:t>
      </w:r>
      <w:bookmarkEnd w:id="149"/>
      <w:bookmarkEnd w:id="150"/>
      <w:r w:rsidR="00F10FB8">
        <w:rPr>
          <w:rFonts w:asciiTheme="minorHAnsi" w:hAnsiTheme="minorHAnsi" w:cs="Arial"/>
          <w:b/>
          <w:bCs/>
          <w:color w:val="FFFFFF"/>
          <w:spacing w:val="15"/>
        </w:rPr>
        <w:t>Track Record</w:t>
      </w:r>
      <w:bookmarkEnd w:id="151"/>
    </w:p>
    <w:p w14:paraId="507C7BF9" w14:textId="73135AD0" w:rsidR="00A22F71" w:rsidRPr="00236699" w:rsidRDefault="001E4120" w:rsidP="00254298">
      <w:pPr>
        <w:numPr>
          <w:ilvl w:val="0"/>
          <w:numId w:val="13"/>
        </w:numPr>
        <w:spacing w:before="120" w:after="0" w:line="288" w:lineRule="auto"/>
        <w:ind w:hanging="720"/>
        <w:rPr>
          <w:rStyle w:val="Strong"/>
          <w:rFonts w:asciiTheme="minorHAnsi" w:hAnsiTheme="minorHAnsi" w:cs="Arial"/>
          <w:bCs/>
        </w:rPr>
      </w:pPr>
      <w:r w:rsidRPr="00236699">
        <w:rPr>
          <w:rStyle w:val="Strong"/>
          <w:rFonts w:asciiTheme="minorHAnsi" w:hAnsiTheme="minorHAnsi" w:cs="Arial"/>
          <w:bCs/>
        </w:rPr>
        <w:t xml:space="preserve">Applicants are to reproduce this Form C retaining the question text and question numbering, and return it as part of their </w:t>
      </w:r>
      <w:r w:rsidR="00D416AC" w:rsidRPr="00236699">
        <w:rPr>
          <w:rStyle w:val="Strong"/>
          <w:rFonts w:asciiTheme="minorHAnsi" w:hAnsiTheme="minorHAnsi" w:cs="Arial"/>
          <w:bCs/>
        </w:rPr>
        <w:t>funding application</w:t>
      </w:r>
      <w:r w:rsidRPr="00236699">
        <w:rPr>
          <w:rStyle w:val="Strong"/>
          <w:rFonts w:asciiTheme="minorHAnsi" w:hAnsiTheme="minorHAnsi" w:cs="Arial"/>
          <w:bCs/>
        </w:rPr>
        <w:t xml:space="preserve"> submission. Applicants are to answer all questions.</w:t>
      </w:r>
    </w:p>
    <w:p w14:paraId="52ACDFE4" w14:textId="77777777" w:rsidR="00A22F71" w:rsidRPr="00236699" w:rsidRDefault="001E4120" w:rsidP="00001A29">
      <w:pPr>
        <w:numPr>
          <w:ilvl w:val="0"/>
          <w:numId w:val="13"/>
        </w:numPr>
        <w:spacing w:before="0" w:after="0" w:line="288" w:lineRule="auto"/>
        <w:ind w:hanging="720"/>
        <w:rPr>
          <w:rStyle w:val="Strong"/>
          <w:rFonts w:asciiTheme="minorHAnsi" w:hAnsiTheme="minorHAnsi" w:cs="Arial"/>
          <w:bCs/>
        </w:rPr>
      </w:pPr>
      <w:r w:rsidRPr="00236699">
        <w:rPr>
          <w:rStyle w:val="Strong"/>
          <w:rFonts w:asciiTheme="minorHAnsi" w:hAnsiTheme="minorHAnsi" w:cs="Arial"/>
          <w:bCs/>
        </w:rPr>
        <w:t>Applicants are to edit the header of this section to insert their name at the top of every page of the forms.</w:t>
      </w:r>
    </w:p>
    <w:p w14:paraId="4D15FEE6" w14:textId="2BD2092B" w:rsidR="00A22F71" w:rsidRPr="00236699" w:rsidRDefault="001E4120" w:rsidP="00001A29">
      <w:pPr>
        <w:numPr>
          <w:ilvl w:val="0"/>
          <w:numId w:val="13"/>
        </w:numPr>
        <w:spacing w:before="0" w:after="0" w:line="288" w:lineRule="auto"/>
        <w:ind w:hanging="720"/>
        <w:rPr>
          <w:rStyle w:val="Strong"/>
          <w:rFonts w:asciiTheme="minorHAnsi" w:hAnsiTheme="minorHAnsi" w:cs="Arial"/>
          <w:bCs/>
        </w:rPr>
      </w:pPr>
      <w:r w:rsidRPr="00236699">
        <w:rPr>
          <w:rStyle w:val="Strong"/>
          <w:rFonts w:asciiTheme="minorHAnsi" w:hAnsiTheme="minorHAnsi" w:cs="Arial"/>
          <w:bCs/>
        </w:rPr>
        <w:t>No documents are to be annexed unless specifically requested below.</w:t>
      </w:r>
    </w:p>
    <w:p w14:paraId="5FE0ABEC" w14:textId="07A25C6C" w:rsidR="00A22F71" w:rsidRPr="00236699" w:rsidRDefault="001E4120" w:rsidP="00001A29">
      <w:pPr>
        <w:numPr>
          <w:ilvl w:val="0"/>
          <w:numId w:val="13"/>
        </w:numPr>
        <w:spacing w:before="0" w:after="0" w:line="288" w:lineRule="auto"/>
        <w:ind w:hanging="720"/>
        <w:rPr>
          <w:rStyle w:val="Strong"/>
          <w:rFonts w:asciiTheme="minorHAnsi" w:hAnsiTheme="minorHAnsi" w:cs="Arial"/>
          <w:bCs/>
        </w:rPr>
      </w:pPr>
      <w:r w:rsidRPr="00236699">
        <w:rPr>
          <w:rStyle w:val="Strong"/>
          <w:rFonts w:asciiTheme="minorHAnsi" w:hAnsiTheme="minorHAnsi" w:cs="Arial"/>
          <w:bCs/>
        </w:rPr>
        <w:t>Failure to adhere to these instructions is highly likely to result in the</w:t>
      </w:r>
      <w:r w:rsidRPr="00236699">
        <w:rPr>
          <w:rStyle w:val="Strong"/>
          <w:rFonts w:asciiTheme="minorHAnsi" w:hAnsiTheme="minorHAnsi"/>
          <w:bCs/>
        </w:rPr>
        <w:t xml:space="preserve"> </w:t>
      </w:r>
      <w:r w:rsidR="00D416AC" w:rsidRPr="00236699">
        <w:rPr>
          <w:rStyle w:val="Strong"/>
          <w:rFonts w:asciiTheme="minorHAnsi" w:hAnsiTheme="minorHAnsi"/>
          <w:bCs/>
        </w:rPr>
        <w:t>Funding application</w:t>
      </w:r>
      <w:r w:rsidRPr="00236699">
        <w:rPr>
          <w:rStyle w:val="Strong"/>
          <w:rFonts w:asciiTheme="minorHAnsi" w:hAnsiTheme="minorHAnsi"/>
          <w:bCs/>
        </w:rPr>
        <w:t xml:space="preserve"> </w:t>
      </w:r>
      <w:r w:rsidRPr="00236699">
        <w:rPr>
          <w:rStyle w:val="Strong"/>
          <w:rFonts w:asciiTheme="minorHAnsi" w:hAnsiTheme="minorHAnsi" w:cs="Arial"/>
          <w:bCs/>
        </w:rPr>
        <w:t>being discarded without further consideration.</w:t>
      </w:r>
    </w:p>
    <w:p w14:paraId="61A95237" w14:textId="2CFBF939" w:rsidR="00A22F71" w:rsidRPr="00001A29" w:rsidRDefault="001E4120" w:rsidP="00001A29">
      <w:pPr>
        <w:numPr>
          <w:ilvl w:val="0"/>
          <w:numId w:val="13"/>
        </w:numPr>
        <w:spacing w:before="0" w:after="0" w:line="288" w:lineRule="auto"/>
        <w:ind w:hanging="720"/>
        <w:rPr>
          <w:rStyle w:val="Strong"/>
          <w:rFonts w:asciiTheme="minorHAnsi" w:hAnsiTheme="minorHAnsi" w:cs="Arial"/>
          <w:bCs/>
        </w:rPr>
      </w:pPr>
      <w:r w:rsidRPr="00236699">
        <w:rPr>
          <w:rStyle w:val="Strong"/>
          <w:rFonts w:asciiTheme="minorHAnsi" w:hAnsiTheme="minorHAnsi" w:cs="Arial"/>
          <w:bCs/>
        </w:rPr>
        <w:t>Responses to this Form C will be evaluated against the criteria at the end of this Form C.</w:t>
      </w:r>
    </w:p>
    <w:p w14:paraId="37C3F022" w14:textId="434844EE" w:rsidR="00A22F71" w:rsidRPr="00236699" w:rsidRDefault="001E4120" w:rsidP="00C2026D">
      <w:pPr>
        <w:pStyle w:val="Heading2"/>
        <w:numPr>
          <w:ilvl w:val="0"/>
          <w:numId w:val="25"/>
        </w:numPr>
        <w:spacing w:after="200" w:line="288" w:lineRule="auto"/>
        <w:ind w:hanging="720"/>
        <w:rPr>
          <w:rStyle w:val="Strong"/>
          <w:rFonts w:asciiTheme="minorHAnsi" w:hAnsiTheme="minorHAnsi" w:cs="Arial"/>
          <w:b w:val="0"/>
          <w:bCs/>
        </w:rPr>
      </w:pPr>
      <w:r w:rsidRPr="00236699">
        <w:rPr>
          <w:rStyle w:val="Strong"/>
          <w:rFonts w:asciiTheme="minorHAnsi" w:hAnsiTheme="minorHAnsi" w:cs="Arial"/>
          <w:b w:val="0"/>
          <w:bCs/>
        </w:rPr>
        <w:t>Technical or Professional ability</w:t>
      </w:r>
    </w:p>
    <w:p w14:paraId="72E00E42" w14:textId="6AF63769" w:rsidR="00A22F71" w:rsidRPr="00236699" w:rsidRDefault="001E4120">
      <w:pPr>
        <w:spacing w:line="288" w:lineRule="auto"/>
        <w:rPr>
          <w:rFonts w:asciiTheme="minorHAnsi" w:hAnsiTheme="minorHAnsi"/>
        </w:rPr>
      </w:pPr>
      <w:r w:rsidRPr="00236699">
        <w:rPr>
          <w:rFonts w:asciiTheme="minorHAnsi" w:hAnsiTheme="minorHAnsi"/>
        </w:rPr>
        <w:t>Our minimum standards for technical or professional ability are that Applicants have the experience, capabilities and qualifications set out in the questions below and are able to provide satisfactory references as evidence of their relevant track record. Please complete each question as instructed.</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7765"/>
        <w:gridCol w:w="1477"/>
      </w:tblGrid>
      <w:tr w:rsidR="00A22F71" w:rsidRPr="00236699" w14:paraId="2A92278D" w14:textId="5E416B2B">
        <w:trPr>
          <w:cantSplit/>
        </w:trPr>
        <w:tc>
          <w:tcPr>
            <w:tcW w:w="4201" w:type="pct"/>
            <w:vMerge w:val="restart"/>
            <w:shd w:val="clear" w:color="auto" w:fill="auto"/>
          </w:tcPr>
          <w:p w14:paraId="188FE5E0" w14:textId="7B1042F3" w:rsidR="00A22F71" w:rsidRPr="00236699" w:rsidRDefault="001E4120" w:rsidP="00F46145">
            <w:pPr>
              <w:spacing w:before="0" w:after="0" w:line="288" w:lineRule="auto"/>
              <w:rPr>
                <w:rFonts w:asciiTheme="minorHAnsi" w:hAnsiTheme="minorHAnsi"/>
              </w:rPr>
            </w:pPr>
            <w:r w:rsidRPr="00236699">
              <w:rPr>
                <w:rFonts w:asciiTheme="minorHAnsi" w:hAnsiTheme="minorHAnsi"/>
              </w:rPr>
              <w:t>We need to be satisfied that your organisation has previous relevant experience in providing similar services.</w:t>
            </w:r>
          </w:p>
          <w:p w14:paraId="63728B6E" w14:textId="5EBBA6EA" w:rsidR="00A22F71" w:rsidRPr="00236699" w:rsidRDefault="001E4120" w:rsidP="00F46145">
            <w:pPr>
              <w:numPr>
                <w:ilvl w:val="1"/>
                <w:numId w:val="14"/>
              </w:numPr>
              <w:tabs>
                <w:tab w:val="clear" w:pos="1429"/>
                <w:tab w:val="num" w:pos="480"/>
              </w:tabs>
              <w:spacing w:before="0" w:after="0" w:line="288" w:lineRule="auto"/>
              <w:ind w:left="480" w:hanging="480"/>
              <w:rPr>
                <w:rFonts w:asciiTheme="minorHAnsi" w:hAnsiTheme="minorHAnsi"/>
                <w:b/>
              </w:rPr>
            </w:pPr>
            <w:r w:rsidRPr="00236699">
              <w:rPr>
                <w:rFonts w:asciiTheme="minorHAnsi" w:hAnsiTheme="minorHAnsi"/>
                <w:b/>
              </w:rPr>
              <w:t>Do you have a proven track record and extensive knowledge and experience of providing Sexual Health</w:t>
            </w:r>
            <w:r w:rsidR="00997FEE">
              <w:rPr>
                <w:rFonts w:asciiTheme="minorHAnsi" w:hAnsiTheme="minorHAnsi"/>
                <w:b/>
              </w:rPr>
              <w:t xml:space="preserve"> services</w:t>
            </w:r>
            <w:r w:rsidRPr="00236699">
              <w:rPr>
                <w:rFonts w:asciiTheme="minorHAnsi" w:hAnsiTheme="minorHAnsi"/>
                <w:b/>
              </w:rPr>
              <w:t xml:space="preserve"> to Local Authorities?</w:t>
            </w:r>
          </w:p>
        </w:tc>
        <w:tc>
          <w:tcPr>
            <w:tcW w:w="799" w:type="pct"/>
            <w:shd w:val="clear" w:color="auto" w:fill="auto"/>
          </w:tcPr>
          <w:p w14:paraId="3C5BD89F" w14:textId="396F5B22" w:rsidR="00A22F71" w:rsidRPr="00236699" w:rsidRDefault="00F46145" w:rsidP="00F46145">
            <w:pPr>
              <w:pStyle w:val="NoSpacing"/>
              <w:spacing w:line="288" w:lineRule="auto"/>
              <w:rPr>
                <w:rFonts w:asciiTheme="minorHAnsi" w:hAnsiTheme="minorHAnsi"/>
              </w:rPr>
            </w:pPr>
            <w:r>
              <w:rPr>
                <w:rFonts w:asciiTheme="minorHAnsi" w:hAnsiTheme="minorHAnsi"/>
              </w:rPr>
              <w:t xml:space="preserve">Please answer </w:t>
            </w:r>
            <w:r w:rsidR="001E4120" w:rsidRPr="00236699">
              <w:rPr>
                <w:rFonts w:asciiTheme="minorHAnsi" w:hAnsiTheme="minorHAnsi"/>
              </w:rPr>
              <w:t xml:space="preserve"> </w:t>
            </w:r>
          </w:p>
        </w:tc>
      </w:tr>
      <w:tr w:rsidR="00A22F71" w:rsidRPr="00236699" w14:paraId="64166CE1" w14:textId="21227704">
        <w:trPr>
          <w:cantSplit/>
        </w:trPr>
        <w:tc>
          <w:tcPr>
            <w:tcW w:w="4201" w:type="pct"/>
            <w:vMerge/>
            <w:shd w:val="clear" w:color="auto" w:fill="auto"/>
          </w:tcPr>
          <w:p w14:paraId="44041341" w14:textId="0EB935C7" w:rsidR="00A22F71" w:rsidRPr="00236699" w:rsidRDefault="00A22F71">
            <w:pPr>
              <w:pStyle w:val="NoSpacing"/>
              <w:spacing w:before="200" w:after="200" w:line="288" w:lineRule="auto"/>
              <w:rPr>
                <w:rFonts w:asciiTheme="minorHAnsi" w:hAnsiTheme="minorHAnsi"/>
              </w:rPr>
            </w:pPr>
          </w:p>
        </w:tc>
        <w:tc>
          <w:tcPr>
            <w:tcW w:w="799" w:type="pct"/>
            <w:shd w:val="clear" w:color="auto" w:fill="auto"/>
          </w:tcPr>
          <w:p w14:paraId="42D75B1B" w14:textId="77777777" w:rsidR="00F46145" w:rsidRDefault="00F46145" w:rsidP="00F46145">
            <w:pPr>
              <w:spacing w:before="0" w:after="0" w:line="288" w:lineRule="auto"/>
              <w:rPr>
                <w:rFonts w:asciiTheme="minorHAnsi" w:hAnsiTheme="minorHAnsi"/>
              </w:rPr>
            </w:pPr>
            <w:r>
              <w:rPr>
                <w:rFonts w:asciiTheme="minorHAnsi" w:hAnsiTheme="minorHAnsi"/>
              </w:rPr>
              <w:t xml:space="preserve">Yes </w:t>
            </w:r>
            <w:sdt>
              <w:sdtPr>
                <w:rPr>
                  <w:rFonts w:asciiTheme="minorHAnsi" w:hAnsiTheme="minorHAnsi"/>
                </w:rPr>
                <w:id w:val="-123022234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B6385F1" w14:textId="583D418D" w:rsidR="00A22F71" w:rsidRPr="00236699" w:rsidRDefault="00F46145" w:rsidP="00254298">
            <w:pPr>
              <w:spacing w:before="0" w:after="0" w:line="288" w:lineRule="auto"/>
              <w:rPr>
                <w:rFonts w:asciiTheme="minorHAnsi" w:hAnsiTheme="minorHAnsi" w:cs="Arial"/>
              </w:rPr>
            </w:pPr>
            <w:r>
              <w:rPr>
                <w:rFonts w:asciiTheme="minorHAnsi" w:hAnsiTheme="minorHAnsi"/>
              </w:rPr>
              <w:t xml:space="preserve">No  </w:t>
            </w:r>
            <w:sdt>
              <w:sdtPr>
                <w:rPr>
                  <w:rFonts w:asciiTheme="minorHAnsi" w:hAnsiTheme="minorHAnsi"/>
                </w:rPr>
                <w:id w:val="-549839817"/>
                <w14:checkbox>
                  <w14:checked w14:val="0"/>
                  <w14:checkedState w14:val="2612" w14:font="MS Gothic"/>
                  <w14:uncheckedState w14:val="2610" w14:font="MS Gothic"/>
                </w14:checkbox>
              </w:sdtPr>
              <w:sdtEndPr/>
              <w:sdtContent>
                <w:r w:rsidR="00254298">
                  <w:rPr>
                    <w:rFonts w:ascii="MS Gothic" w:eastAsia="MS Gothic" w:hAnsi="MS Gothic" w:hint="eastAsia"/>
                  </w:rPr>
                  <w:t>☐</w:t>
                </w:r>
              </w:sdtContent>
            </w:sdt>
          </w:p>
        </w:tc>
      </w:tr>
      <w:tr w:rsidR="00A22F71" w:rsidRPr="00236699" w14:paraId="30502C15" w14:textId="1A7A127A">
        <w:trPr>
          <w:cantSplit/>
        </w:trPr>
        <w:tc>
          <w:tcPr>
            <w:tcW w:w="5000" w:type="pct"/>
            <w:gridSpan w:val="2"/>
            <w:shd w:val="clear" w:color="auto" w:fill="auto"/>
          </w:tcPr>
          <w:p w14:paraId="4B5BD72B" w14:textId="0E396087" w:rsidR="008E47A1" w:rsidRPr="00236699" w:rsidRDefault="001E4120">
            <w:pPr>
              <w:pStyle w:val="NoSpacing"/>
              <w:spacing w:before="200" w:after="200" w:line="288" w:lineRule="auto"/>
              <w:rPr>
                <w:rFonts w:asciiTheme="minorHAnsi" w:hAnsiTheme="minorHAnsi"/>
              </w:rPr>
            </w:pPr>
            <w:r w:rsidRPr="00236699">
              <w:rPr>
                <w:rFonts w:asciiTheme="minorHAnsi" w:hAnsiTheme="minorHAnsi"/>
              </w:rPr>
              <w:t>If yes</w:t>
            </w:r>
            <w:r w:rsidR="00254298">
              <w:rPr>
                <w:rFonts w:asciiTheme="minorHAnsi" w:hAnsiTheme="minorHAnsi"/>
              </w:rPr>
              <w:t>,</w:t>
            </w:r>
            <w:r w:rsidRPr="00236699">
              <w:rPr>
                <w:rFonts w:asciiTheme="minorHAnsi" w:hAnsiTheme="minorHAnsi"/>
              </w:rPr>
              <w:t xml:space="preserve"> please provide detailed evidence of your organisation’s relevant experience, including details of previous clients and projects (maximum 500 words). </w:t>
            </w:r>
          </w:p>
          <w:p w14:paraId="1D5A67E3" w14:textId="3F126297" w:rsidR="008E47A1" w:rsidRPr="00236699" w:rsidRDefault="008E47A1" w:rsidP="008E47A1">
            <w:pPr>
              <w:spacing w:before="100" w:beforeAutospacing="1" w:after="100" w:afterAutospacing="1"/>
              <w:rPr>
                <w:rFonts w:asciiTheme="minorHAnsi" w:hAnsiTheme="minorHAnsi" w:cs="Arial"/>
                <w:lang w:val="en" w:eastAsia="en-GB"/>
              </w:rPr>
            </w:pPr>
            <w:r w:rsidRPr="00236699">
              <w:rPr>
                <w:rFonts w:asciiTheme="minorHAnsi" w:hAnsiTheme="minorHAnsi" w:cs="Arial"/>
                <w:lang w:val="en" w:eastAsia="en-GB"/>
              </w:rPr>
              <w:t xml:space="preserve">If you are a new </w:t>
            </w:r>
            <w:proofErr w:type="spellStart"/>
            <w:r w:rsidR="00B2498F" w:rsidRPr="00236699">
              <w:rPr>
                <w:rFonts w:asciiTheme="minorHAnsi" w:hAnsiTheme="minorHAnsi" w:cs="Arial"/>
                <w:lang w:val="en" w:eastAsia="en-GB"/>
              </w:rPr>
              <w:t>organisation</w:t>
            </w:r>
            <w:proofErr w:type="spellEnd"/>
            <w:r w:rsidRPr="00236699">
              <w:rPr>
                <w:rFonts w:asciiTheme="minorHAnsi" w:hAnsiTheme="minorHAnsi" w:cs="Arial"/>
                <w:lang w:val="en" w:eastAsia="en-GB"/>
              </w:rPr>
              <w:t xml:space="preserve">, please tell us about the track record and experience of the individuals who will be leading and delivering this work.  </w:t>
            </w:r>
          </w:p>
        </w:tc>
      </w:tr>
    </w:tbl>
    <w:p w14:paraId="0EB7F973" w14:textId="1ADF0E4E" w:rsidR="00A22F71" w:rsidRPr="00236699" w:rsidRDefault="001E4120" w:rsidP="00C2026D">
      <w:pPr>
        <w:pStyle w:val="Heading2"/>
        <w:numPr>
          <w:ilvl w:val="0"/>
          <w:numId w:val="25"/>
        </w:numPr>
        <w:spacing w:after="200" w:line="288" w:lineRule="auto"/>
        <w:ind w:hanging="720"/>
        <w:rPr>
          <w:rStyle w:val="Strong"/>
          <w:rFonts w:asciiTheme="minorHAnsi" w:hAnsiTheme="minorHAnsi" w:cs="Arial"/>
          <w:b w:val="0"/>
          <w:bCs/>
        </w:rPr>
      </w:pPr>
      <w:r w:rsidRPr="00236699">
        <w:rPr>
          <w:rStyle w:val="Strong"/>
          <w:rFonts w:asciiTheme="minorHAnsi" w:hAnsiTheme="minorHAnsi" w:cs="Arial"/>
          <w:b w:val="0"/>
          <w:bCs/>
        </w:rPr>
        <w:t>References</w:t>
      </w:r>
    </w:p>
    <w:p w14:paraId="42E95FC2" w14:textId="4A06D42D" w:rsidR="00A22F71" w:rsidRPr="00236699" w:rsidRDefault="001E4120">
      <w:pPr>
        <w:spacing w:before="120" w:after="120"/>
        <w:rPr>
          <w:rFonts w:asciiTheme="minorHAnsi" w:hAnsiTheme="minorHAnsi" w:cs="Arial"/>
          <w:lang w:eastAsia="en-GB"/>
        </w:rPr>
      </w:pPr>
      <w:r w:rsidRPr="00236699">
        <w:rPr>
          <w:rFonts w:asciiTheme="minorHAnsi" w:hAnsiTheme="minorHAnsi" w:cs="Arial"/>
          <w:lang w:eastAsia="en-GB"/>
        </w:rPr>
        <w:t xml:space="preserve">Applicants must have experience of providing the services they are applying to provide. </w:t>
      </w:r>
    </w:p>
    <w:p w14:paraId="0E0B6B0C" w14:textId="6A13F62D" w:rsidR="00A22F71" w:rsidRPr="00236699" w:rsidRDefault="001E4120">
      <w:pPr>
        <w:spacing w:before="120" w:after="120"/>
        <w:rPr>
          <w:rFonts w:asciiTheme="minorHAnsi" w:hAnsiTheme="minorHAnsi" w:cs="Arial"/>
          <w:lang w:eastAsia="en-GB"/>
        </w:rPr>
      </w:pPr>
      <w:r w:rsidRPr="00236699">
        <w:rPr>
          <w:rFonts w:asciiTheme="minorHAnsi" w:hAnsiTheme="minorHAnsi" w:cs="Arial"/>
          <w:lang w:eastAsia="en-GB"/>
        </w:rPr>
        <w:t xml:space="preserve">Therefore, we require two references or certificates of performance from organisations for </w:t>
      </w:r>
      <w:proofErr w:type="gramStart"/>
      <w:r w:rsidRPr="00236699">
        <w:rPr>
          <w:rFonts w:asciiTheme="minorHAnsi" w:hAnsiTheme="minorHAnsi" w:cs="Arial"/>
          <w:lang w:eastAsia="en-GB"/>
        </w:rPr>
        <w:t>whom</w:t>
      </w:r>
      <w:proofErr w:type="gramEnd"/>
      <w:r w:rsidRPr="00236699">
        <w:rPr>
          <w:rFonts w:asciiTheme="minorHAnsi" w:hAnsiTheme="minorHAnsi" w:cs="Arial"/>
          <w:lang w:eastAsia="en-GB"/>
        </w:rPr>
        <w:t xml:space="preserve"> you have provided services of a similar scope to the requirements within this funding application in the last 3 years. </w:t>
      </w:r>
      <w:r w:rsidRPr="00236699">
        <w:rPr>
          <w:rFonts w:asciiTheme="minorHAnsi" w:hAnsiTheme="minorHAnsi"/>
          <w:lang w:eastAsia="en-GB"/>
        </w:rPr>
        <w:t>If applying as a consortium, we require each member to supply two references or certificates of performance. Voluntary, Community and Social Enterprises may include samples of grant funded work.</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5"/>
        <w:gridCol w:w="3376"/>
        <w:gridCol w:w="3607"/>
      </w:tblGrid>
      <w:tr w:rsidR="00A22F71" w:rsidRPr="00236699" w14:paraId="5B22D4A0" w14:textId="4231AC58">
        <w:trPr>
          <w:cantSplit/>
          <w:trHeight w:val="277"/>
        </w:trPr>
        <w:tc>
          <w:tcPr>
            <w:tcW w:w="1200" w:type="pct"/>
            <w:vMerge w:val="restart"/>
            <w:vAlign w:val="center"/>
          </w:tcPr>
          <w:p w14:paraId="67166F78" w14:textId="6AC178F6" w:rsidR="00A22F71" w:rsidRPr="00236699" w:rsidRDefault="001E4120">
            <w:pPr>
              <w:spacing w:before="120" w:after="120"/>
              <w:jc w:val="center"/>
              <w:rPr>
                <w:rFonts w:asciiTheme="minorHAnsi" w:hAnsiTheme="minorHAnsi"/>
                <w:lang w:eastAsia="en-GB"/>
              </w:rPr>
            </w:pPr>
            <w:r w:rsidRPr="00236699">
              <w:rPr>
                <w:rFonts w:asciiTheme="minorHAnsi" w:hAnsiTheme="minorHAnsi"/>
                <w:noProof/>
                <w:color w:val="243F60"/>
                <w:spacing w:val="15"/>
                <w:lang w:eastAsia="en-GB"/>
              </w:rPr>
              <w:drawing>
                <wp:inline distT="0" distB="0" distL="0" distR="0" wp14:anchorId="0CA8DC8B" wp14:editId="45216882">
                  <wp:extent cx="389890" cy="3416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890" cy="341630"/>
                          </a:xfrm>
                          <a:prstGeom prst="rect">
                            <a:avLst/>
                          </a:prstGeom>
                          <a:noFill/>
                        </pic:spPr>
                      </pic:pic>
                    </a:graphicData>
                  </a:graphic>
                </wp:inline>
              </w:drawing>
            </w:r>
          </w:p>
        </w:tc>
        <w:tc>
          <w:tcPr>
            <w:tcW w:w="3800" w:type="pct"/>
            <w:gridSpan w:val="2"/>
          </w:tcPr>
          <w:p w14:paraId="62BF2CB4" w14:textId="5B680FC4" w:rsidR="00A22F71" w:rsidRPr="00236699" w:rsidRDefault="001E4120">
            <w:pPr>
              <w:spacing w:before="120" w:after="120"/>
              <w:rPr>
                <w:rFonts w:asciiTheme="minorHAnsi" w:hAnsiTheme="minorHAnsi"/>
                <w:b/>
                <w:lang w:eastAsia="en-GB"/>
              </w:rPr>
            </w:pPr>
            <w:r w:rsidRPr="00236699">
              <w:rPr>
                <w:rFonts w:asciiTheme="minorHAnsi" w:hAnsiTheme="minorHAnsi"/>
                <w:b/>
                <w:lang w:eastAsia="en-GB"/>
              </w:rPr>
              <w:t>Failure to provide two eligible references may result in disqualification</w:t>
            </w:r>
          </w:p>
        </w:tc>
      </w:tr>
      <w:tr w:rsidR="00A22F71" w:rsidRPr="00236699" w14:paraId="733CCD6E" w14:textId="107FC5F1">
        <w:trPr>
          <w:cantSplit/>
          <w:trHeight w:val="277"/>
        </w:trPr>
        <w:tc>
          <w:tcPr>
            <w:tcW w:w="1200" w:type="pct"/>
            <w:vMerge/>
          </w:tcPr>
          <w:p w14:paraId="6243D2CB" w14:textId="06AD7328" w:rsidR="00A22F71" w:rsidRPr="00236699" w:rsidRDefault="00A22F71">
            <w:pPr>
              <w:spacing w:before="120" w:after="120"/>
              <w:rPr>
                <w:rFonts w:asciiTheme="minorHAnsi" w:hAnsiTheme="minorHAnsi"/>
                <w:lang w:eastAsia="en-GB"/>
              </w:rPr>
            </w:pPr>
          </w:p>
        </w:tc>
        <w:tc>
          <w:tcPr>
            <w:tcW w:w="1837" w:type="pct"/>
          </w:tcPr>
          <w:p w14:paraId="5EFA9953" w14:textId="4DD070A0" w:rsidR="00A22F71" w:rsidRPr="00236699" w:rsidRDefault="001E4120">
            <w:pPr>
              <w:spacing w:before="120" w:after="120"/>
              <w:rPr>
                <w:rFonts w:asciiTheme="minorHAnsi" w:hAnsiTheme="minorHAnsi"/>
                <w:b/>
                <w:lang w:eastAsia="en-GB"/>
              </w:rPr>
            </w:pPr>
            <w:r w:rsidRPr="00236699">
              <w:rPr>
                <w:rFonts w:asciiTheme="minorHAnsi" w:hAnsiTheme="minorHAnsi"/>
                <w:b/>
                <w:lang w:eastAsia="en-GB"/>
              </w:rPr>
              <w:t>Referee 1</w:t>
            </w:r>
          </w:p>
        </w:tc>
        <w:tc>
          <w:tcPr>
            <w:tcW w:w="1963" w:type="pct"/>
          </w:tcPr>
          <w:p w14:paraId="4ED8EE5A" w14:textId="7BC35AD0" w:rsidR="00A22F71" w:rsidRPr="00236699" w:rsidRDefault="001E4120">
            <w:pPr>
              <w:spacing w:before="120" w:after="120"/>
              <w:rPr>
                <w:rFonts w:asciiTheme="minorHAnsi" w:hAnsiTheme="minorHAnsi"/>
                <w:b/>
                <w:lang w:eastAsia="en-GB"/>
              </w:rPr>
            </w:pPr>
            <w:r w:rsidRPr="00236699">
              <w:rPr>
                <w:rFonts w:asciiTheme="minorHAnsi" w:hAnsiTheme="minorHAnsi"/>
                <w:b/>
                <w:lang w:eastAsia="en-GB"/>
              </w:rPr>
              <w:t>Referee 2</w:t>
            </w:r>
          </w:p>
        </w:tc>
      </w:tr>
      <w:tr w:rsidR="00A22F71" w:rsidRPr="00236699" w14:paraId="04FC35A1" w14:textId="216CCE74">
        <w:trPr>
          <w:cantSplit/>
          <w:trHeight w:val="277"/>
        </w:trPr>
        <w:tc>
          <w:tcPr>
            <w:tcW w:w="1200" w:type="pct"/>
            <w:vAlign w:val="center"/>
          </w:tcPr>
          <w:p w14:paraId="7EA1F3E3" w14:textId="7EBAB667" w:rsidR="00A22F71" w:rsidRPr="00236699" w:rsidRDefault="001E4120" w:rsidP="00C70466">
            <w:pPr>
              <w:spacing w:before="60" w:after="60"/>
              <w:rPr>
                <w:rFonts w:asciiTheme="minorHAnsi" w:hAnsiTheme="minorHAnsi"/>
                <w:lang w:eastAsia="en-GB"/>
              </w:rPr>
            </w:pPr>
            <w:r w:rsidRPr="00236699">
              <w:rPr>
                <w:rFonts w:asciiTheme="minorHAnsi" w:hAnsiTheme="minorHAnsi"/>
                <w:lang w:eastAsia="en-GB"/>
              </w:rPr>
              <w:t>Customer Organisation:</w:t>
            </w:r>
          </w:p>
        </w:tc>
        <w:tc>
          <w:tcPr>
            <w:tcW w:w="1837" w:type="pct"/>
          </w:tcPr>
          <w:p w14:paraId="26164048" w14:textId="5BF479D6" w:rsidR="00A22F71" w:rsidRPr="00236699" w:rsidRDefault="00A22F71" w:rsidP="00C70466">
            <w:pPr>
              <w:spacing w:before="60" w:after="60"/>
              <w:rPr>
                <w:rFonts w:asciiTheme="minorHAnsi" w:hAnsiTheme="minorHAnsi"/>
                <w:lang w:eastAsia="en-GB"/>
              </w:rPr>
            </w:pPr>
          </w:p>
        </w:tc>
        <w:tc>
          <w:tcPr>
            <w:tcW w:w="1963" w:type="pct"/>
          </w:tcPr>
          <w:p w14:paraId="3EACC487" w14:textId="4CF300A6" w:rsidR="00A22F71" w:rsidRPr="00236699" w:rsidRDefault="00A22F71">
            <w:pPr>
              <w:spacing w:before="120" w:after="120"/>
              <w:rPr>
                <w:rFonts w:asciiTheme="minorHAnsi" w:hAnsiTheme="minorHAnsi"/>
                <w:lang w:eastAsia="en-GB"/>
              </w:rPr>
            </w:pPr>
          </w:p>
        </w:tc>
      </w:tr>
      <w:tr w:rsidR="00A22F71" w:rsidRPr="00236699" w14:paraId="49668760" w14:textId="361E48E8">
        <w:trPr>
          <w:cantSplit/>
          <w:trHeight w:val="277"/>
        </w:trPr>
        <w:tc>
          <w:tcPr>
            <w:tcW w:w="1200" w:type="pct"/>
            <w:vAlign w:val="center"/>
          </w:tcPr>
          <w:p w14:paraId="5AA21902" w14:textId="30C51D4C" w:rsidR="00A22F71" w:rsidRPr="00236699" w:rsidRDefault="001E4120" w:rsidP="00C70466">
            <w:pPr>
              <w:spacing w:before="60" w:after="60"/>
              <w:rPr>
                <w:rFonts w:asciiTheme="minorHAnsi" w:hAnsiTheme="minorHAnsi"/>
                <w:lang w:eastAsia="en-GB"/>
              </w:rPr>
            </w:pPr>
            <w:r w:rsidRPr="00236699">
              <w:rPr>
                <w:rFonts w:asciiTheme="minorHAnsi" w:hAnsiTheme="minorHAnsi"/>
                <w:lang w:eastAsia="en-GB"/>
              </w:rPr>
              <w:lastRenderedPageBreak/>
              <w:t>Customer contact name, e-mail and phone number:</w:t>
            </w:r>
          </w:p>
        </w:tc>
        <w:tc>
          <w:tcPr>
            <w:tcW w:w="1837" w:type="pct"/>
          </w:tcPr>
          <w:p w14:paraId="17A6526C" w14:textId="1501AD47" w:rsidR="00A22F71" w:rsidRPr="00236699" w:rsidRDefault="00A22F71" w:rsidP="00C70466">
            <w:pPr>
              <w:spacing w:before="60" w:after="60"/>
              <w:rPr>
                <w:rFonts w:asciiTheme="minorHAnsi" w:hAnsiTheme="minorHAnsi"/>
                <w:lang w:eastAsia="en-GB"/>
              </w:rPr>
            </w:pPr>
          </w:p>
        </w:tc>
        <w:tc>
          <w:tcPr>
            <w:tcW w:w="1963" w:type="pct"/>
          </w:tcPr>
          <w:p w14:paraId="62B4B3E7" w14:textId="7C6126E6" w:rsidR="00A22F71" w:rsidRPr="00236699" w:rsidRDefault="00A22F71">
            <w:pPr>
              <w:spacing w:before="120" w:after="120"/>
              <w:rPr>
                <w:rFonts w:asciiTheme="minorHAnsi" w:hAnsiTheme="minorHAnsi"/>
                <w:lang w:eastAsia="en-GB"/>
              </w:rPr>
            </w:pPr>
          </w:p>
        </w:tc>
      </w:tr>
      <w:tr w:rsidR="00A22F71" w:rsidRPr="00236699" w14:paraId="2D829884" w14:textId="45E0D30C">
        <w:trPr>
          <w:cantSplit/>
          <w:trHeight w:val="277"/>
        </w:trPr>
        <w:tc>
          <w:tcPr>
            <w:tcW w:w="1200" w:type="pct"/>
            <w:vAlign w:val="center"/>
          </w:tcPr>
          <w:p w14:paraId="7D643B46" w14:textId="1A67CB7A" w:rsidR="00A22F71" w:rsidRPr="00236699" w:rsidRDefault="001E4120" w:rsidP="00C70466">
            <w:pPr>
              <w:spacing w:before="60" w:after="60"/>
              <w:rPr>
                <w:rFonts w:asciiTheme="minorHAnsi" w:hAnsiTheme="minorHAnsi"/>
                <w:lang w:eastAsia="en-GB"/>
              </w:rPr>
            </w:pPr>
            <w:r w:rsidRPr="00236699">
              <w:rPr>
                <w:rFonts w:asciiTheme="minorHAnsi" w:hAnsiTheme="minorHAnsi"/>
                <w:lang w:eastAsia="en-GB"/>
              </w:rPr>
              <w:t>Date contract awarded:</w:t>
            </w:r>
          </w:p>
        </w:tc>
        <w:tc>
          <w:tcPr>
            <w:tcW w:w="1837" w:type="pct"/>
          </w:tcPr>
          <w:p w14:paraId="0942DEA0" w14:textId="1AF5BACC" w:rsidR="00A22F71" w:rsidRPr="00236699" w:rsidRDefault="00A22F71" w:rsidP="00C70466">
            <w:pPr>
              <w:spacing w:before="60" w:after="60"/>
              <w:rPr>
                <w:rFonts w:asciiTheme="minorHAnsi" w:hAnsiTheme="minorHAnsi"/>
                <w:lang w:eastAsia="en-GB"/>
              </w:rPr>
            </w:pPr>
          </w:p>
        </w:tc>
        <w:tc>
          <w:tcPr>
            <w:tcW w:w="1963" w:type="pct"/>
          </w:tcPr>
          <w:p w14:paraId="65634CB5" w14:textId="600BF5C8" w:rsidR="00A22F71" w:rsidRPr="00236699" w:rsidRDefault="00A22F71">
            <w:pPr>
              <w:spacing w:before="120" w:after="120"/>
              <w:rPr>
                <w:rFonts w:asciiTheme="minorHAnsi" w:hAnsiTheme="minorHAnsi"/>
                <w:lang w:eastAsia="en-GB"/>
              </w:rPr>
            </w:pPr>
          </w:p>
        </w:tc>
      </w:tr>
      <w:tr w:rsidR="00A22F71" w:rsidRPr="00236699" w14:paraId="13A1672F" w14:textId="76BD7423">
        <w:trPr>
          <w:cantSplit/>
          <w:trHeight w:val="563"/>
        </w:trPr>
        <w:tc>
          <w:tcPr>
            <w:tcW w:w="1200" w:type="pct"/>
            <w:vAlign w:val="center"/>
          </w:tcPr>
          <w:p w14:paraId="0621D4DA" w14:textId="6099E33E" w:rsidR="00A22F71" w:rsidRPr="00236699" w:rsidRDefault="001E4120" w:rsidP="00C70466">
            <w:pPr>
              <w:spacing w:before="60" w:after="60"/>
              <w:rPr>
                <w:rFonts w:asciiTheme="minorHAnsi" w:hAnsiTheme="minorHAnsi"/>
                <w:lang w:eastAsia="en-GB"/>
              </w:rPr>
            </w:pPr>
            <w:r w:rsidRPr="00236699">
              <w:rPr>
                <w:rFonts w:asciiTheme="minorHAnsi" w:hAnsiTheme="minorHAnsi"/>
                <w:lang w:eastAsia="en-GB"/>
              </w:rPr>
              <w:t>Contract reference and brief description:</w:t>
            </w:r>
          </w:p>
        </w:tc>
        <w:tc>
          <w:tcPr>
            <w:tcW w:w="1837" w:type="pct"/>
          </w:tcPr>
          <w:p w14:paraId="5AEF5AF4" w14:textId="0AAFB3DE" w:rsidR="00A22F71" w:rsidRPr="00236699" w:rsidRDefault="00A22F71" w:rsidP="00C70466">
            <w:pPr>
              <w:spacing w:before="60" w:after="60"/>
              <w:rPr>
                <w:rFonts w:asciiTheme="minorHAnsi" w:hAnsiTheme="minorHAnsi"/>
                <w:lang w:eastAsia="en-GB"/>
              </w:rPr>
            </w:pPr>
          </w:p>
        </w:tc>
        <w:tc>
          <w:tcPr>
            <w:tcW w:w="1963" w:type="pct"/>
          </w:tcPr>
          <w:p w14:paraId="2B811F7A" w14:textId="1194062C" w:rsidR="00A22F71" w:rsidRPr="00236699" w:rsidRDefault="00A22F71">
            <w:pPr>
              <w:spacing w:before="120" w:after="120"/>
              <w:rPr>
                <w:rFonts w:asciiTheme="minorHAnsi" w:hAnsiTheme="minorHAnsi"/>
                <w:lang w:eastAsia="en-GB"/>
              </w:rPr>
            </w:pPr>
          </w:p>
        </w:tc>
      </w:tr>
      <w:tr w:rsidR="00A22F71" w:rsidRPr="00236699" w14:paraId="5B621B22" w14:textId="3D31512C">
        <w:trPr>
          <w:cantSplit/>
          <w:trHeight w:val="277"/>
        </w:trPr>
        <w:tc>
          <w:tcPr>
            <w:tcW w:w="1200" w:type="pct"/>
            <w:vAlign w:val="center"/>
          </w:tcPr>
          <w:p w14:paraId="32004413" w14:textId="68DF6C60" w:rsidR="00A22F71" w:rsidRPr="00236699" w:rsidRDefault="001E4120" w:rsidP="00C70466">
            <w:pPr>
              <w:spacing w:before="60" w:after="60"/>
              <w:rPr>
                <w:rFonts w:asciiTheme="minorHAnsi" w:hAnsiTheme="minorHAnsi"/>
                <w:lang w:eastAsia="en-GB"/>
              </w:rPr>
            </w:pPr>
            <w:r w:rsidRPr="00236699">
              <w:rPr>
                <w:rFonts w:asciiTheme="minorHAnsi" w:hAnsiTheme="minorHAnsi"/>
                <w:lang w:eastAsia="en-GB"/>
              </w:rPr>
              <w:t>Total contract value in GBP(£):</w:t>
            </w:r>
          </w:p>
        </w:tc>
        <w:tc>
          <w:tcPr>
            <w:tcW w:w="1837" w:type="pct"/>
          </w:tcPr>
          <w:p w14:paraId="4F406A1D" w14:textId="5E4DA0B9" w:rsidR="00A22F71" w:rsidRPr="00236699" w:rsidRDefault="00A22F71" w:rsidP="00C70466">
            <w:pPr>
              <w:spacing w:before="60" w:after="60"/>
              <w:rPr>
                <w:rFonts w:asciiTheme="minorHAnsi" w:hAnsiTheme="minorHAnsi"/>
                <w:lang w:eastAsia="en-GB"/>
              </w:rPr>
            </w:pPr>
          </w:p>
        </w:tc>
        <w:tc>
          <w:tcPr>
            <w:tcW w:w="1963" w:type="pct"/>
          </w:tcPr>
          <w:p w14:paraId="7533B2DF" w14:textId="631BD117" w:rsidR="00A22F71" w:rsidRPr="00236699" w:rsidRDefault="00A22F71">
            <w:pPr>
              <w:spacing w:before="120" w:after="120"/>
              <w:rPr>
                <w:rFonts w:asciiTheme="minorHAnsi" w:hAnsiTheme="minorHAnsi"/>
                <w:lang w:eastAsia="en-GB"/>
              </w:rPr>
            </w:pPr>
          </w:p>
        </w:tc>
      </w:tr>
      <w:tr w:rsidR="00A22F71" w:rsidRPr="00236699" w14:paraId="2E8BD83C" w14:textId="3BBE425B">
        <w:trPr>
          <w:cantSplit/>
          <w:trHeight w:val="277"/>
        </w:trPr>
        <w:tc>
          <w:tcPr>
            <w:tcW w:w="1200" w:type="pct"/>
            <w:vAlign w:val="center"/>
          </w:tcPr>
          <w:p w14:paraId="5DB7C695" w14:textId="3706BC25" w:rsidR="00A22F71" w:rsidRPr="00236699" w:rsidRDefault="001E4120" w:rsidP="00C70466">
            <w:pPr>
              <w:spacing w:before="60" w:after="60"/>
              <w:rPr>
                <w:rFonts w:asciiTheme="minorHAnsi" w:hAnsiTheme="minorHAnsi"/>
                <w:lang w:eastAsia="en-GB"/>
              </w:rPr>
            </w:pPr>
            <w:r w:rsidRPr="00236699">
              <w:rPr>
                <w:rFonts w:asciiTheme="minorHAnsi" w:hAnsiTheme="minorHAnsi"/>
                <w:lang w:eastAsia="en-GB"/>
              </w:rPr>
              <w:t>Contract length in years:</w:t>
            </w:r>
          </w:p>
        </w:tc>
        <w:tc>
          <w:tcPr>
            <w:tcW w:w="1837" w:type="pct"/>
          </w:tcPr>
          <w:p w14:paraId="6E4A3D29" w14:textId="186CAA77" w:rsidR="00A22F71" w:rsidRPr="00236699" w:rsidRDefault="00A22F71" w:rsidP="00C70466">
            <w:pPr>
              <w:spacing w:before="60" w:after="60"/>
              <w:rPr>
                <w:rFonts w:asciiTheme="minorHAnsi" w:hAnsiTheme="minorHAnsi"/>
                <w:lang w:eastAsia="en-GB"/>
              </w:rPr>
            </w:pPr>
          </w:p>
        </w:tc>
        <w:tc>
          <w:tcPr>
            <w:tcW w:w="1963" w:type="pct"/>
          </w:tcPr>
          <w:p w14:paraId="3119317A" w14:textId="1BD45499" w:rsidR="00A22F71" w:rsidRPr="00236699" w:rsidRDefault="00A22F71">
            <w:pPr>
              <w:spacing w:before="120" w:after="120"/>
              <w:rPr>
                <w:rFonts w:asciiTheme="minorHAnsi" w:hAnsiTheme="minorHAnsi"/>
                <w:lang w:eastAsia="en-GB"/>
              </w:rPr>
            </w:pPr>
          </w:p>
        </w:tc>
      </w:tr>
      <w:tr w:rsidR="00A22F71" w:rsidRPr="00236699" w14:paraId="2B54115B" w14:textId="6300582E">
        <w:trPr>
          <w:cantSplit/>
          <w:trHeight w:val="277"/>
        </w:trPr>
        <w:tc>
          <w:tcPr>
            <w:tcW w:w="1200" w:type="pct"/>
            <w:vAlign w:val="center"/>
          </w:tcPr>
          <w:p w14:paraId="45F33124" w14:textId="7E3873E6" w:rsidR="00A22F71" w:rsidRPr="00236699" w:rsidRDefault="001E4120" w:rsidP="00C70466">
            <w:pPr>
              <w:spacing w:before="60" w:after="60"/>
              <w:rPr>
                <w:rFonts w:asciiTheme="minorHAnsi" w:hAnsiTheme="minorHAnsi"/>
                <w:lang w:eastAsia="en-GB"/>
              </w:rPr>
            </w:pPr>
            <w:r w:rsidRPr="00236699">
              <w:rPr>
                <w:rFonts w:asciiTheme="minorHAnsi" w:hAnsiTheme="minorHAnsi"/>
                <w:lang w:eastAsia="en-GB"/>
              </w:rPr>
              <w:t>Score: Pass/Fail</w:t>
            </w:r>
          </w:p>
        </w:tc>
        <w:tc>
          <w:tcPr>
            <w:tcW w:w="3800" w:type="pct"/>
            <w:gridSpan w:val="2"/>
          </w:tcPr>
          <w:p w14:paraId="1DB10686" w14:textId="18828A4D" w:rsidR="00A22F71" w:rsidRPr="00236699" w:rsidRDefault="001E4120" w:rsidP="00C70466">
            <w:pPr>
              <w:spacing w:before="60" w:after="60"/>
              <w:rPr>
                <w:rFonts w:asciiTheme="minorHAnsi" w:hAnsiTheme="minorHAnsi"/>
                <w:lang w:eastAsia="en-GB"/>
              </w:rPr>
            </w:pPr>
            <w:r w:rsidRPr="00236699">
              <w:rPr>
                <w:rFonts w:asciiTheme="minorHAnsi" w:hAnsiTheme="minorHAnsi"/>
                <w:lang w:eastAsia="en-GB"/>
              </w:rPr>
              <w:t>If we are unable to obtain satisfactory references or certificates of performance we may not take your application further.</w:t>
            </w:r>
          </w:p>
        </w:tc>
      </w:tr>
    </w:tbl>
    <w:p w14:paraId="532A9F42" w14:textId="55EAE3D2" w:rsidR="00A22F71" w:rsidRPr="00236699" w:rsidRDefault="001E4120" w:rsidP="00C2026D">
      <w:pPr>
        <w:pStyle w:val="Heading2"/>
        <w:numPr>
          <w:ilvl w:val="0"/>
          <w:numId w:val="25"/>
        </w:numPr>
        <w:spacing w:after="200" w:line="288" w:lineRule="auto"/>
        <w:ind w:hanging="720"/>
        <w:rPr>
          <w:rFonts w:asciiTheme="minorHAnsi" w:hAnsiTheme="minorHAnsi"/>
          <w:lang w:eastAsia="en-GB"/>
        </w:rPr>
      </w:pPr>
      <w:r w:rsidRPr="00236699">
        <w:rPr>
          <w:rFonts w:asciiTheme="minorHAnsi" w:hAnsiTheme="minorHAnsi"/>
          <w:lang w:eastAsia="en-GB"/>
        </w:rPr>
        <w:t>Economic and financial standing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7"/>
        <w:gridCol w:w="6946"/>
        <w:gridCol w:w="1109"/>
      </w:tblGrid>
      <w:tr w:rsidR="00A22F71" w:rsidRPr="00236699" w14:paraId="287180CF" w14:textId="4B26DF7A">
        <w:trPr>
          <w:trHeight w:val="496"/>
        </w:trPr>
        <w:tc>
          <w:tcPr>
            <w:tcW w:w="5000" w:type="pct"/>
            <w:gridSpan w:val="3"/>
            <w:tcBorders>
              <w:top w:val="single" w:sz="4" w:space="0" w:color="auto"/>
            </w:tcBorders>
          </w:tcPr>
          <w:p w14:paraId="252C8098" w14:textId="34B84475" w:rsidR="00A22F71" w:rsidRPr="00236699" w:rsidRDefault="001E4120">
            <w:pPr>
              <w:spacing w:before="120" w:after="120" w:line="312" w:lineRule="auto"/>
              <w:rPr>
                <w:rFonts w:asciiTheme="minorHAnsi" w:hAnsiTheme="minorHAnsi" w:cs="Arial"/>
                <w:bCs/>
                <w:iCs/>
                <w:lang w:eastAsia="en-GB"/>
              </w:rPr>
            </w:pPr>
            <w:r w:rsidRPr="00236699">
              <w:rPr>
                <w:rFonts w:asciiTheme="minorHAnsi" w:hAnsiTheme="minorHAnsi" w:cs="Arial"/>
                <w:bCs/>
                <w:iCs/>
                <w:lang w:eastAsia="en-GB"/>
              </w:rPr>
              <w:t xml:space="preserve">The information provided will be used to assess your Organisation’s financial standing. </w:t>
            </w:r>
          </w:p>
          <w:p w14:paraId="374E03FD" w14:textId="20144C4A" w:rsidR="00A22F71" w:rsidRPr="00236699" w:rsidRDefault="001E4120">
            <w:pPr>
              <w:keepNext/>
              <w:spacing w:after="120"/>
              <w:rPr>
                <w:rFonts w:asciiTheme="minorHAnsi" w:hAnsiTheme="minorHAnsi"/>
              </w:rPr>
            </w:pPr>
            <w:r w:rsidRPr="00236699">
              <w:rPr>
                <w:rFonts w:asciiTheme="minorHAnsi" w:hAnsiTheme="minorHAnsi"/>
              </w:rPr>
              <w:t>Our minimum standards for economic and financial standing are that:</w:t>
            </w:r>
          </w:p>
          <w:p w14:paraId="46FBC04D" w14:textId="5C660668" w:rsidR="00A22F71" w:rsidRPr="00236699" w:rsidRDefault="001E4120" w:rsidP="00C2026D">
            <w:pPr>
              <w:numPr>
                <w:ilvl w:val="0"/>
                <w:numId w:val="22"/>
              </w:numPr>
              <w:spacing w:before="120" w:after="120" w:line="312" w:lineRule="auto"/>
              <w:ind w:left="454"/>
              <w:rPr>
                <w:rFonts w:asciiTheme="minorHAnsi" w:hAnsiTheme="minorHAnsi"/>
              </w:rPr>
            </w:pPr>
            <w:r w:rsidRPr="00236699">
              <w:rPr>
                <w:rFonts w:asciiTheme="minorHAnsi" w:hAnsiTheme="minorHAnsi"/>
              </w:rPr>
              <w:t>Applicants comply with regulatory requirements relating to the filing of statutory accounts</w:t>
            </w:r>
          </w:p>
          <w:p w14:paraId="430D1713" w14:textId="2232A993" w:rsidR="00A22F71" w:rsidRPr="00236699" w:rsidRDefault="001E4120" w:rsidP="00C2026D">
            <w:pPr>
              <w:numPr>
                <w:ilvl w:val="0"/>
                <w:numId w:val="22"/>
              </w:numPr>
              <w:spacing w:before="120" w:after="120" w:line="312" w:lineRule="auto"/>
              <w:ind w:left="454"/>
              <w:rPr>
                <w:rFonts w:asciiTheme="minorHAnsi" w:hAnsiTheme="minorHAnsi"/>
              </w:rPr>
            </w:pPr>
            <w:r w:rsidRPr="00236699">
              <w:rPr>
                <w:rFonts w:asciiTheme="minorHAnsi" w:hAnsiTheme="minorHAnsi"/>
              </w:rPr>
              <w:t>Applicants’ statutory accounts (if any) have received a ‘clean’ audit opinion or, where the audit opinion is qualified, suitable, appropriate and timely action has been taken to deal with the issues raised;</w:t>
            </w:r>
          </w:p>
          <w:p w14:paraId="683B0A38" w14:textId="4FC633CB" w:rsidR="00A22F71" w:rsidRPr="00236699" w:rsidRDefault="001E4120" w:rsidP="00C2026D">
            <w:pPr>
              <w:numPr>
                <w:ilvl w:val="0"/>
                <w:numId w:val="22"/>
              </w:numPr>
              <w:spacing w:before="120" w:after="120" w:line="312" w:lineRule="auto"/>
              <w:ind w:left="454"/>
              <w:rPr>
                <w:rFonts w:asciiTheme="minorHAnsi" w:hAnsiTheme="minorHAnsi"/>
              </w:rPr>
            </w:pPr>
            <w:r w:rsidRPr="00236699">
              <w:rPr>
                <w:rFonts w:asciiTheme="minorHAnsi" w:hAnsiTheme="minorHAnsi"/>
              </w:rPr>
              <w:t>The financial aspects of Applicants’ organisations (including but not limited to the payment of creditors) are properly managed;</w:t>
            </w:r>
          </w:p>
          <w:p w14:paraId="3C03E9C6" w14:textId="6B6990A0" w:rsidR="00A22F71" w:rsidRPr="00236699" w:rsidRDefault="001E4120" w:rsidP="00C2026D">
            <w:pPr>
              <w:numPr>
                <w:ilvl w:val="0"/>
                <w:numId w:val="22"/>
              </w:numPr>
              <w:spacing w:before="120" w:after="120" w:line="312" w:lineRule="auto"/>
              <w:ind w:left="454"/>
              <w:rPr>
                <w:rFonts w:asciiTheme="minorHAnsi" w:hAnsiTheme="minorHAnsi"/>
              </w:rPr>
            </w:pPr>
            <w:r w:rsidRPr="00236699">
              <w:rPr>
                <w:rFonts w:asciiTheme="minorHAnsi" w:hAnsiTheme="minorHAnsi"/>
              </w:rPr>
              <w:t>Applicants’ organisations are financially sustainable, including adequate liquidity, profitability, balance sheet strength and cash flow.</w:t>
            </w:r>
          </w:p>
          <w:p w14:paraId="7D2C2C30" w14:textId="1124449E" w:rsidR="00A22F71" w:rsidRPr="00236699" w:rsidRDefault="001E4120" w:rsidP="00C2026D">
            <w:pPr>
              <w:numPr>
                <w:ilvl w:val="0"/>
                <w:numId w:val="22"/>
              </w:numPr>
              <w:spacing w:before="120" w:after="120" w:line="312" w:lineRule="auto"/>
              <w:ind w:left="454"/>
              <w:rPr>
                <w:rFonts w:asciiTheme="minorHAnsi" w:hAnsiTheme="minorHAnsi"/>
              </w:rPr>
            </w:pPr>
            <w:r w:rsidRPr="00236699">
              <w:rPr>
                <w:rFonts w:asciiTheme="minorHAnsi" w:hAnsiTheme="minorHAnsi"/>
              </w:rPr>
              <w:t>Applicants provide information on their annual accounts showing the ratios, for example, between assets and liabilities.</w:t>
            </w:r>
          </w:p>
          <w:p w14:paraId="22A836C8" w14:textId="520C3CDF" w:rsidR="00A22F71" w:rsidRPr="00236699" w:rsidRDefault="001E4120">
            <w:pPr>
              <w:spacing w:before="120" w:after="120" w:line="312" w:lineRule="auto"/>
              <w:rPr>
                <w:rFonts w:asciiTheme="minorHAnsi" w:hAnsiTheme="minorHAnsi"/>
                <w:lang w:eastAsia="en-GB"/>
              </w:rPr>
            </w:pPr>
            <w:r w:rsidRPr="00236699">
              <w:rPr>
                <w:rFonts w:asciiTheme="minorHAnsi" w:hAnsiTheme="minorHAnsi" w:cs="Arial"/>
                <w:bCs/>
                <w:iCs/>
                <w:lang w:eastAsia="en-GB"/>
              </w:rPr>
              <w:t>T</w:t>
            </w:r>
            <w:r w:rsidRPr="00236699">
              <w:rPr>
                <w:rFonts w:asciiTheme="minorHAnsi" w:hAnsiTheme="minorHAnsi" w:cs="Arial"/>
                <w:lang w:eastAsia="en-GB"/>
              </w:rPr>
              <w:t xml:space="preserve">he following financial information is required to be provided and an </w:t>
            </w:r>
            <w:r w:rsidRPr="00236699">
              <w:rPr>
                <w:rFonts w:asciiTheme="minorHAnsi" w:hAnsiTheme="minorHAnsi"/>
                <w:lang w:eastAsia="en-GB"/>
              </w:rPr>
              <w:t>assessment will be undertaken to produce a summary profile of your organisation's financial condition and that of its ultimate parent (if applicable).</w:t>
            </w:r>
          </w:p>
          <w:p w14:paraId="2A4A6E8C" w14:textId="5EB73609" w:rsidR="00A22F71" w:rsidRPr="00236699" w:rsidRDefault="001E4120">
            <w:pPr>
              <w:spacing w:before="120" w:after="120" w:line="312" w:lineRule="auto"/>
              <w:rPr>
                <w:rFonts w:asciiTheme="minorHAnsi" w:hAnsiTheme="minorHAnsi"/>
                <w:lang w:eastAsia="en-GB"/>
              </w:rPr>
            </w:pPr>
            <w:r w:rsidRPr="00236699">
              <w:rPr>
                <w:rFonts w:asciiTheme="minorHAnsi" w:hAnsiTheme="minorHAnsi"/>
              </w:rPr>
              <w:t>If you have changed your legal identity during the last two years, please provide accounts for both old and new identities.</w:t>
            </w:r>
          </w:p>
          <w:p w14:paraId="047FCD2D" w14:textId="5494711D" w:rsidR="00A22F71" w:rsidRPr="00236699" w:rsidRDefault="001E4120">
            <w:pPr>
              <w:spacing w:before="120" w:after="120" w:line="312" w:lineRule="auto"/>
              <w:rPr>
                <w:rFonts w:asciiTheme="minorHAnsi" w:hAnsiTheme="minorHAnsi"/>
                <w:lang w:eastAsia="en-GB"/>
              </w:rPr>
            </w:pPr>
            <w:r w:rsidRPr="00236699">
              <w:rPr>
                <w:rFonts w:asciiTheme="minorHAnsi" w:hAnsiTheme="minorHAnsi"/>
                <w:lang w:eastAsia="en-GB"/>
              </w:rPr>
              <w:t xml:space="preserve">A qualitative assessment will be used to identify the level of risk presented by your organisation the results of which will be categorised either as a Low Risk, Medium Risk or High Risk. </w:t>
            </w:r>
          </w:p>
          <w:p w14:paraId="35EEE26F" w14:textId="2F32CE73" w:rsidR="00A22F71" w:rsidRPr="00236699" w:rsidRDefault="001E4120">
            <w:pPr>
              <w:spacing w:before="120" w:after="120" w:line="312" w:lineRule="auto"/>
              <w:rPr>
                <w:rFonts w:asciiTheme="minorHAnsi" w:hAnsiTheme="minorHAnsi"/>
                <w:b/>
                <w:lang w:eastAsia="en-GB"/>
              </w:rPr>
            </w:pPr>
            <w:r w:rsidRPr="00236699">
              <w:rPr>
                <w:rFonts w:asciiTheme="minorHAnsi" w:hAnsiTheme="minorHAnsi"/>
                <w:b/>
                <w:lang w:eastAsia="en-GB"/>
              </w:rPr>
              <w:t xml:space="preserve">In order to meet minimum standards your organisation must be categorised as either a 'low' or 'medium' risk. Applicants categorised as a 'high' risk will be eliminated and their application will </w:t>
            </w:r>
            <w:r w:rsidRPr="00236699">
              <w:rPr>
                <w:rFonts w:asciiTheme="minorHAnsi" w:hAnsiTheme="minorHAnsi"/>
                <w:b/>
                <w:lang w:eastAsia="en-GB"/>
              </w:rPr>
              <w:lastRenderedPageBreak/>
              <w:t>not be taken further.</w:t>
            </w:r>
          </w:p>
        </w:tc>
      </w:tr>
      <w:tr w:rsidR="00A22F71" w:rsidRPr="00236699" w14:paraId="6E5EB0A1" w14:textId="77777777">
        <w:trPr>
          <w:trHeight w:val="496"/>
        </w:trPr>
        <w:tc>
          <w:tcPr>
            <w:tcW w:w="642" w:type="pct"/>
            <w:tcBorders>
              <w:top w:val="single" w:sz="6" w:space="0" w:color="000000"/>
              <w:left w:val="single" w:sz="6" w:space="0" w:color="000000"/>
              <w:bottom w:val="nil"/>
              <w:right w:val="single" w:sz="6" w:space="0" w:color="000000"/>
            </w:tcBorders>
          </w:tcPr>
          <w:p w14:paraId="25675FCA" w14:textId="77777777" w:rsidR="00A22F71" w:rsidRPr="00236699" w:rsidRDefault="00A22F71" w:rsidP="00C70466">
            <w:pPr>
              <w:pStyle w:val="ListParagraph"/>
              <w:numPr>
                <w:ilvl w:val="0"/>
                <w:numId w:val="27"/>
              </w:numPr>
              <w:spacing w:before="0" w:after="0" w:line="312" w:lineRule="auto"/>
              <w:ind w:left="454"/>
              <w:rPr>
                <w:rFonts w:asciiTheme="minorHAnsi" w:hAnsiTheme="minorHAnsi" w:cs="Arial"/>
                <w:lang w:eastAsia="en-GB"/>
              </w:rPr>
            </w:pPr>
          </w:p>
        </w:tc>
        <w:tc>
          <w:tcPr>
            <w:tcW w:w="4358" w:type="pct"/>
            <w:gridSpan w:val="2"/>
            <w:tcBorders>
              <w:left w:val="single" w:sz="6" w:space="0" w:color="000000"/>
            </w:tcBorders>
          </w:tcPr>
          <w:p w14:paraId="09D29304" w14:textId="0A22A450" w:rsidR="00A22F71" w:rsidRPr="00236699" w:rsidRDefault="001E4120" w:rsidP="00C70466">
            <w:pPr>
              <w:spacing w:before="0" w:after="0" w:line="312" w:lineRule="auto"/>
              <w:rPr>
                <w:rFonts w:asciiTheme="minorHAnsi" w:hAnsiTheme="minorHAnsi" w:cs="Arial"/>
                <w:lang w:eastAsia="en-GB"/>
              </w:rPr>
            </w:pPr>
            <w:r w:rsidRPr="00236699">
              <w:rPr>
                <w:rFonts w:asciiTheme="minorHAnsi" w:hAnsiTheme="minorHAnsi" w:cs="Arial"/>
                <w:lang w:eastAsia="en-GB"/>
              </w:rPr>
              <w:t xml:space="preserve">Please provide one or more of the following to demonstrate your economic/financial standing. Please indicate which items you have attached to your bid by inputting </w:t>
            </w:r>
            <w:proofErr w:type="gramStart"/>
            <w:r w:rsidRPr="00236699">
              <w:rPr>
                <w:rFonts w:asciiTheme="minorHAnsi" w:hAnsiTheme="minorHAnsi" w:cs="Arial"/>
                <w:lang w:eastAsia="en-GB"/>
              </w:rPr>
              <w:t>a</w:t>
            </w:r>
            <w:proofErr w:type="gramEnd"/>
            <w:r w:rsidRPr="00236699">
              <w:rPr>
                <w:rFonts w:asciiTheme="minorHAnsi" w:hAnsiTheme="minorHAnsi" w:cs="Arial"/>
                <w:lang w:eastAsia="en-GB"/>
              </w:rPr>
              <w:t xml:space="preserve"> ‘x’ in the relevant box on the right.</w:t>
            </w:r>
          </w:p>
        </w:tc>
      </w:tr>
      <w:tr w:rsidR="00A22F71" w:rsidRPr="00236699" w14:paraId="53B1C58C" w14:textId="77777777">
        <w:trPr>
          <w:trHeight w:val="496"/>
        </w:trPr>
        <w:tc>
          <w:tcPr>
            <w:tcW w:w="642" w:type="pct"/>
            <w:tcBorders>
              <w:top w:val="nil"/>
              <w:left w:val="single" w:sz="6" w:space="0" w:color="000000"/>
              <w:bottom w:val="nil"/>
              <w:right w:val="single" w:sz="6" w:space="0" w:color="000000"/>
            </w:tcBorders>
          </w:tcPr>
          <w:p w14:paraId="41AB08D3" w14:textId="77777777" w:rsidR="00A22F71" w:rsidRPr="00236699" w:rsidRDefault="00A22F71" w:rsidP="00C70466">
            <w:pPr>
              <w:spacing w:before="0" w:after="0" w:line="312" w:lineRule="auto"/>
              <w:rPr>
                <w:rFonts w:asciiTheme="minorHAnsi" w:hAnsiTheme="minorHAnsi" w:cs="Arial"/>
                <w:lang w:eastAsia="en-GB"/>
              </w:rPr>
            </w:pPr>
          </w:p>
        </w:tc>
        <w:tc>
          <w:tcPr>
            <w:tcW w:w="3758" w:type="pct"/>
            <w:tcBorders>
              <w:left w:val="single" w:sz="6" w:space="0" w:color="000000"/>
            </w:tcBorders>
          </w:tcPr>
          <w:p w14:paraId="597E55B3" w14:textId="39DBE26A" w:rsidR="00A22F71" w:rsidRPr="00236699" w:rsidRDefault="00017606" w:rsidP="00C70466">
            <w:pPr>
              <w:pStyle w:val="ListParagraph"/>
              <w:numPr>
                <w:ilvl w:val="0"/>
                <w:numId w:val="26"/>
              </w:numPr>
              <w:spacing w:before="0" w:after="0" w:line="312" w:lineRule="auto"/>
              <w:rPr>
                <w:rFonts w:asciiTheme="minorHAnsi" w:hAnsiTheme="minorHAnsi" w:cs="Arial"/>
                <w:lang w:eastAsia="en-GB"/>
              </w:rPr>
            </w:pPr>
            <w:r>
              <w:rPr>
                <w:rFonts w:asciiTheme="minorHAnsi" w:eastAsia="Arial" w:hAnsiTheme="minorHAnsi" w:cs="Arial"/>
              </w:rPr>
              <w:t>C</w:t>
            </w:r>
            <w:r w:rsidRPr="00017606">
              <w:rPr>
                <w:rFonts w:asciiTheme="minorHAnsi" w:eastAsia="Arial" w:hAnsiTheme="minorHAnsi" w:cs="Arial"/>
              </w:rPr>
              <w:t>opies of the accounts for the last two years</w:t>
            </w:r>
          </w:p>
        </w:tc>
        <w:tc>
          <w:tcPr>
            <w:tcW w:w="600" w:type="pct"/>
          </w:tcPr>
          <w:p w14:paraId="5EAAA611" w14:textId="77777777" w:rsidR="00A22F71" w:rsidRPr="00236699" w:rsidRDefault="00A22F71" w:rsidP="00C70466">
            <w:pPr>
              <w:spacing w:before="0" w:after="0" w:line="312" w:lineRule="auto"/>
              <w:rPr>
                <w:rFonts w:asciiTheme="minorHAnsi" w:hAnsiTheme="minorHAnsi" w:cs="Arial"/>
                <w:lang w:eastAsia="en-GB"/>
              </w:rPr>
            </w:pPr>
          </w:p>
        </w:tc>
      </w:tr>
      <w:tr w:rsidR="00A22F71" w:rsidRPr="00236699" w14:paraId="655ABE75" w14:textId="77777777">
        <w:trPr>
          <w:trHeight w:val="496"/>
        </w:trPr>
        <w:tc>
          <w:tcPr>
            <w:tcW w:w="642" w:type="pct"/>
            <w:tcBorders>
              <w:top w:val="nil"/>
              <w:left w:val="single" w:sz="6" w:space="0" w:color="000000"/>
              <w:bottom w:val="nil"/>
              <w:right w:val="single" w:sz="6" w:space="0" w:color="000000"/>
            </w:tcBorders>
          </w:tcPr>
          <w:p w14:paraId="65F470DC" w14:textId="77777777" w:rsidR="00A22F71" w:rsidRPr="00236699" w:rsidRDefault="00A22F71" w:rsidP="00C70466">
            <w:pPr>
              <w:spacing w:before="0" w:after="0" w:line="312" w:lineRule="auto"/>
              <w:rPr>
                <w:rFonts w:asciiTheme="minorHAnsi" w:hAnsiTheme="minorHAnsi" w:cs="Arial"/>
                <w:lang w:eastAsia="en-GB"/>
              </w:rPr>
            </w:pPr>
          </w:p>
        </w:tc>
        <w:tc>
          <w:tcPr>
            <w:tcW w:w="3758" w:type="pct"/>
            <w:tcBorders>
              <w:left w:val="single" w:sz="6" w:space="0" w:color="000000"/>
            </w:tcBorders>
          </w:tcPr>
          <w:p w14:paraId="6D9AA26D" w14:textId="60D474F2" w:rsidR="00A22F71" w:rsidRPr="00635865" w:rsidRDefault="00017606" w:rsidP="00C70466">
            <w:pPr>
              <w:pStyle w:val="ListParagraph"/>
              <w:numPr>
                <w:ilvl w:val="0"/>
                <w:numId w:val="26"/>
              </w:numPr>
              <w:spacing w:before="0" w:after="0" w:line="312" w:lineRule="auto"/>
              <w:rPr>
                <w:rFonts w:asciiTheme="minorHAnsi" w:hAnsiTheme="minorHAnsi" w:cs="Arial"/>
                <w:lang w:eastAsia="en-GB"/>
              </w:rPr>
            </w:pPr>
            <w:r w:rsidRPr="00635865">
              <w:t>If readily available to demonstrate your economic/financial standing,</w:t>
            </w:r>
            <w:r w:rsidRPr="00635865">
              <w:rPr>
                <w:rFonts w:asciiTheme="minorHAnsi" w:eastAsia="Arial" w:hAnsiTheme="minorHAnsi" w:cs="Arial"/>
              </w:rPr>
              <w:t xml:space="preserve"> a</w:t>
            </w:r>
            <w:r w:rsidR="001E4120" w:rsidRPr="00635865">
              <w:rPr>
                <w:rFonts w:asciiTheme="minorHAnsi" w:eastAsia="Arial" w:hAnsiTheme="minorHAnsi" w:cs="Arial"/>
              </w:rPr>
              <w:t xml:space="preserve"> statement of the turnover, profit and loss account, current liabilities and assets, and cash flow for the most recent year of trading for this organisation</w:t>
            </w:r>
            <w:r w:rsidR="00254298">
              <w:rPr>
                <w:rFonts w:asciiTheme="minorHAnsi" w:eastAsia="Arial" w:hAnsiTheme="minorHAnsi" w:cs="Arial"/>
              </w:rPr>
              <w:t>.</w:t>
            </w:r>
          </w:p>
        </w:tc>
        <w:tc>
          <w:tcPr>
            <w:tcW w:w="600" w:type="pct"/>
          </w:tcPr>
          <w:p w14:paraId="60562F20" w14:textId="77777777" w:rsidR="00A22F71" w:rsidRPr="00236699" w:rsidRDefault="00A22F71" w:rsidP="00C70466">
            <w:pPr>
              <w:spacing w:before="0" w:after="0" w:line="312" w:lineRule="auto"/>
              <w:rPr>
                <w:rFonts w:asciiTheme="minorHAnsi" w:hAnsiTheme="minorHAnsi" w:cs="Arial"/>
                <w:lang w:eastAsia="en-GB"/>
              </w:rPr>
            </w:pPr>
          </w:p>
        </w:tc>
      </w:tr>
      <w:tr w:rsidR="00A22F71" w:rsidRPr="00236699" w14:paraId="6440165E" w14:textId="77777777">
        <w:trPr>
          <w:trHeight w:val="496"/>
        </w:trPr>
        <w:tc>
          <w:tcPr>
            <w:tcW w:w="642" w:type="pct"/>
            <w:tcBorders>
              <w:top w:val="nil"/>
              <w:left w:val="single" w:sz="6" w:space="0" w:color="000000"/>
              <w:bottom w:val="nil"/>
              <w:right w:val="single" w:sz="6" w:space="0" w:color="000000"/>
            </w:tcBorders>
          </w:tcPr>
          <w:p w14:paraId="6549748E" w14:textId="77777777" w:rsidR="00A22F71" w:rsidRPr="00236699" w:rsidRDefault="00A22F71" w:rsidP="00C70466">
            <w:pPr>
              <w:spacing w:before="0" w:after="0" w:line="312" w:lineRule="auto"/>
              <w:rPr>
                <w:rFonts w:asciiTheme="minorHAnsi" w:hAnsiTheme="minorHAnsi" w:cs="Arial"/>
                <w:lang w:eastAsia="en-GB"/>
              </w:rPr>
            </w:pPr>
          </w:p>
        </w:tc>
        <w:tc>
          <w:tcPr>
            <w:tcW w:w="3758" w:type="pct"/>
            <w:tcBorders>
              <w:left w:val="single" w:sz="6" w:space="0" w:color="000000"/>
            </w:tcBorders>
          </w:tcPr>
          <w:p w14:paraId="4E09548F" w14:textId="06335C30" w:rsidR="00A22F71" w:rsidRPr="00635865" w:rsidRDefault="00017606" w:rsidP="00C70466">
            <w:pPr>
              <w:pStyle w:val="ListParagraph"/>
              <w:numPr>
                <w:ilvl w:val="0"/>
                <w:numId w:val="26"/>
              </w:numPr>
              <w:spacing w:before="0" w:after="0" w:line="312" w:lineRule="auto"/>
              <w:rPr>
                <w:rFonts w:asciiTheme="minorHAnsi" w:hAnsiTheme="minorHAnsi" w:cs="Arial"/>
                <w:lang w:eastAsia="en-GB"/>
              </w:rPr>
            </w:pPr>
            <w:r w:rsidRPr="00635865">
              <w:t>If readily available to demonstrate your economic/financial standing,</w:t>
            </w:r>
            <w:r w:rsidRPr="00635865">
              <w:rPr>
                <w:rFonts w:asciiTheme="minorHAnsi" w:eastAsia="Arial" w:hAnsiTheme="minorHAnsi" w:cs="Arial"/>
              </w:rPr>
              <w:t xml:space="preserve"> a</w:t>
            </w:r>
            <w:r w:rsidR="001E4120" w:rsidRPr="00635865">
              <w:rPr>
                <w:rFonts w:asciiTheme="minorHAnsi" w:eastAsia="Arial" w:hAnsiTheme="minorHAnsi" w:cs="Arial"/>
              </w:rPr>
              <w:t xml:space="preserve"> statement of the cash flow forecast for the current year and a bank letter outlining the current cash and credit position</w:t>
            </w:r>
            <w:r w:rsidR="00254298">
              <w:rPr>
                <w:rFonts w:asciiTheme="minorHAnsi" w:eastAsia="Arial" w:hAnsiTheme="minorHAnsi" w:cs="Arial"/>
              </w:rPr>
              <w:t>.</w:t>
            </w:r>
          </w:p>
        </w:tc>
        <w:tc>
          <w:tcPr>
            <w:tcW w:w="600" w:type="pct"/>
          </w:tcPr>
          <w:p w14:paraId="56FDDE25" w14:textId="77777777" w:rsidR="00A22F71" w:rsidRPr="00236699" w:rsidRDefault="00A22F71" w:rsidP="00C70466">
            <w:pPr>
              <w:spacing w:before="0" w:after="0" w:line="312" w:lineRule="auto"/>
              <w:rPr>
                <w:rFonts w:asciiTheme="minorHAnsi" w:hAnsiTheme="minorHAnsi" w:cs="Arial"/>
                <w:lang w:eastAsia="en-GB"/>
              </w:rPr>
            </w:pPr>
          </w:p>
        </w:tc>
      </w:tr>
      <w:tr w:rsidR="00A22F71" w:rsidRPr="00236699" w14:paraId="5F23FF17" w14:textId="77777777">
        <w:trPr>
          <w:trHeight w:val="496"/>
        </w:trPr>
        <w:tc>
          <w:tcPr>
            <w:tcW w:w="642" w:type="pct"/>
            <w:tcBorders>
              <w:top w:val="nil"/>
              <w:left w:val="single" w:sz="6" w:space="0" w:color="000000"/>
              <w:bottom w:val="single" w:sz="6" w:space="0" w:color="000000"/>
              <w:right w:val="single" w:sz="6" w:space="0" w:color="000000"/>
            </w:tcBorders>
          </w:tcPr>
          <w:p w14:paraId="09A707B1" w14:textId="77777777" w:rsidR="00A22F71" w:rsidRPr="00236699" w:rsidRDefault="00A22F71" w:rsidP="00C70466">
            <w:pPr>
              <w:spacing w:before="0" w:after="0" w:line="312" w:lineRule="auto"/>
              <w:rPr>
                <w:rFonts w:asciiTheme="minorHAnsi" w:hAnsiTheme="minorHAnsi" w:cs="Arial"/>
                <w:lang w:eastAsia="en-GB"/>
              </w:rPr>
            </w:pPr>
          </w:p>
        </w:tc>
        <w:tc>
          <w:tcPr>
            <w:tcW w:w="3758" w:type="pct"/>
            <w:tcBorders>
              <w:left w:val="single" w:sz="6" w:space="0" w:color="000000"/>
            </w:tcBorders>
          </w:tcPr>
          <w:p w14:paraId="67DEC839" w14:textId="64FB30FA" w:rsidR="00A22F71" w:rsidRPr="00635865" w:rsidRDefault="00017606" w:rsidP="00C70466">
            <w:pPr>
              <w:pStyle w:val="ListParagraph"/>
              <w:numPr>
                <w:ilvl w:val="0"/>
                <w:numId w:val="26"/>
              </w:numPr>
              <w:spacing w:before="0" w:after="0" w:line="312" w:lineRule="auto"/>
              <w:rPr>
                <w:rFonts w:asciiTheme="minorHAnsi" w:hAnsiTheme="minorHAnsi" w:cs="Arial"/>
                <w:lang w:eastAsia="en-GB"/>
              </w:rPr>
            </w:pPr>
            <w:r w:rsidRPr="00635865">
              <w:t>If readily available to demonstrate your economic/financial standing,</w:t>
            </w:r>
            <w:r w:rsidRPr="00635865">
              <w:rPr>
                <w:rFonts w:asciiTheme="minorHAnsi" w:eastAsia="Arial" w:hAnsiTheme="minorHAnsi" w:cs="Arial"/>
              </w:rPr>
              <w:t xml:space="preserve"> a</w:t>
            </w:r>
            <w:r w:rsidR="001E4120" w:rsidRPr="00635865">
              <w:rPr>
                <w:rFonts w:asciiTheme="minorHAnsi" w:eastAsia="Arial" w:hAnsiTheme="minorHAnsi" w:cs="Arial"/>
              </w:rPr>
              <w:t xml:space="preserve">lternative means of demonstrating financial status if any of the above </w:t>
            </w:r>
            <w:proofErr w:type="gramStart"/>
            <w:r w:rsidR="001E4120" w:rsidRPr="00635865">
              <w:rPr>
                <w:rFonts w:asciiTheme="minorHAnsi" w:eastAsia="Arial" w:hAnsiTheme="minorHAnsi" w:cs="Arial"/>
              </w:rPr>
              <w:t>are</w:t>
            </w:r>
            <w:proofErr w:type="gramEnd"/>
            <w:r w:rsidR="001E4120" w:rsidRPr="00635865">
              <w:rPr>
                <w:rFonts w:asciiTheme="minorHAnsi" w:eastAsia="Arial" w:hAnsiTheme="minorHAnsi" w:cs="Arial"/>
              </w:rPr>
              <w:t xml:space="preserve"> not available (e.g. forecast of turnover for the current year and a statement of funding provided by the owners and/or the bank, charity accruals accounts or an alternative means of demonstrating financial status).</w:t>
            </w:r>
          </w:p>
        </w:tc>
        <w:tc>
          <w:tcPr>
            <w:tcW w:w="600" w:type="pct"/>
          </w:tcPr>
          <w:p w14:paraId="68B41203" w14:textId="77777777" w:rsidR="00A22F71" w:rsidRPr="00236699" w:rsidRDefault="00A22F71" w:rsidP="00C70466">
            <w:pPr>
              <w:spacing w:before="0" w:after="0" w:line="312" w:lineRule="auto"/>
              <w:rPr>
                <w:rFonts w:asciiTheme="minorHAnsi" w:hAnsiTheme="minorHAnsi" w:cs="Arial"/>
                <w:lang w:eastAsia="en-GB"/>
              </w:rPr>
            </w:pPr>
          </w:p>
        </w:tc>
      </w:tr>
      <w:tr w:rsidR="00A22F71" w:rsidRPr="00236699" w14:paraId="60B3457D" w14:textId="77777777">
        <w:trPr>
          <w:trHeight w:val="496"/>
        </w:trPr>
        <w:tc>
          <w:tcPr>
            <w:tcW w:w="642" w:type="pct"/>
            <w:tcBorders>
              <w:top w:val="nil"/>
              <w:left w:val="single" w:sz="6" w:space="0" w:color="000000"/>
              <w:bottom w:val="single" w:sz="6" w:space="0" w:color="000000"/>
              <w:right w:val="single" w:sz="6" w:space="0" w:color="000000"/>
            </w:tcBorders>
          </w:tcPr>
          <w:p w14:paraId="02FDF4D1" w14:textId="77777777" w:rsidR="00A22F71" w:rsidRPr="00236699" w:rsidRDefault="00A22F71" w:rsidP="00C70466">
            <w:pPr>
              <w:pStyle w:val="ListParagraph"/>
              <w:numPr>
                <w:ilvl w:val="0"/>
                <w:numId w:val="27"/>
              </w:numPr>
              <w:spacing w:before="0" w:after="0" w:line="312" w:lineRule="auto"/>
              <w:ind w:left="454"/>
              <w:rPr>
                <w:rFonts w:asciiTheme="minorHAnsi" w:hAnsiTheme="minorHAnsi" w:cs="Arial"/>
                <w:lang w:eastAsia="en-GB"/>
              </w:rPr>
            </w:pPr>
          </w:p>
        </w:tc>
        <w:tc>
          <w:tcPr>
            <w:tcW w:w="3758" w:type="pct"/>
            <w:tcBorders>
              <w:left w:val="single" w:sz="6" w:space="0" w:color="000000"/>
            </w:tcBorders>
          </w:tcPr>
          <w:p w14:paraId="63A5B922" w14:textId="08411998" w:rsidR="00A22F71" w:rsidRPr="00236699" w:rsidRDefault="001E4120" w:rsidP="00C70466">
            <w:pPr>
              <w:spacing w:before="0" w:after="0" w:line="312" w:lineRule="auto"/>
              <w:rPr>
                <w:rFonts w:asciiTheme="minorHAnsi" w:eastAsia="Arial" w:hAnsiTheme="minorHAnsi" w:cs="Arial"/>
              </w:rPr>
            </w:pPr>
            <w:r w:rsidRPr="00236699">
              <w:rPr>
                <w:rFonts w:asciiTheme="minorHAnsi" w:hAnsiTheme="minorHAnsi" w:cs="Arial"/>
                <w:lang w:eastAsia="en-GB"/>
              </w:rPr>
              <w:t>Have you complied with regulatory requirements relating to the filing of statutory accounts, including filing accounts on time?</w:t>
            </w:r>
          </w:p>
        </w:tc>
        <w:tc>
          <w:tcPr>
            <w:tcW w:w="600" w:type="pct"/>
          </w:tcPr>
          <w:p w14:paraId="67BC4AEE" w14:textId="32E96DEB" w:rsidR="00A22F71" w:rsidRPr="00236699" w:rsidRDefault="001E4120" w:rsidP="00C70466">
            <w:pPr>
              <w:spacing w:before="0" w:after="0"/>
              <w:rPr>
                <w:rFonts w:asciiTheme="minorHAnsi" w:hAnsiTheme="minorHAnsi"/>
              </w:rPr>
            </w:pPr>
            <w:r w:rsidRPr="00236699">
              <w:rPr>
                <w:rFonts w:asciiTheme="minorHAnsi" w:hAnsiTheme="minorHAnsi"/>
              </w:rPr>
              <w:t>Yes</w:t>
            </w:r>
            <w:r w:rsidR="00254298">
              <w:rPr>
                <w:rFonts w:asciiTheme="minorHAnsi" w:hAnsiTheme="minorHAnsi"/>
              </w:rPr>
              <w:t xml:space="preserve"> </w:t>
            </w:r>
            <w:sdt>
              <w:sdtPr>
                <w:rPr>
                  <w:rFonts w:asciiTheme="minorHAnsi" w:hAnsiTheme="minorHAnsi"/>
                </w:rPr>
                <w:id w:val="-821821684"/>
                <w14:checkbox>
                  <w14:checked w14:val="0"/>
                  <w14:checkedState w14:val="2612" w14:font="MS Gothic"/>
                  <w14:uncheckedState w14:val="2610" w14:font="MS Gothic"/>
                </w14:checkbox>
              </w:sdtPr>
              <w:sdtEndPr/>
              <w:sdtContent>
                <w:r w:rsidR="00254298">
                  <w:rPr>
                    <w:rFonts w:ascii="MS Gothic" w:eastAsia="MS Gothic" w:hAnsi="MS Gothic" w:hint="eastAsia"/>
                  </w:rPr>
                  <w:t>☐</w:t>
                </w:r>
              </w:sdtContent>
            </w:sdt>
          </w:p>
          <w:p w14:paraId="3D938DCA" w14:textId="69AA443A" w:rsidR="00A22F71" w:rsidRPr="00236699" w:rsidRDefault="00254298" w:rsidP="00254298">
            <w:pPr>
              <w:spacing w:before="0" w:after="0" w:line="312" w:lineRule="auto"/>
              <w:rPr>
                <w:rFonts w:asciiTheme="minorHAnsi" w:hAnsiTheme="minorHAnsi" w:cs="Arial"/>
                <w:lang w:eastAsia="en-GB"/>
              </w:rPr>
            </w:pPr>
            <w:r>
              <w:rPr>
                <w:rFonts w:asciiTheme="minorHAnsi" w:hAnsiTheme="minorHAnsi"/>
              </w:rPr>
              <w:t xml:space="preserve">No  </w:t>
            </w:r>
            <w:sdt>
              <w:sdtPr>
                <w:rPr>
                  <w:rFonts w:asciiTheme="minorHAnsi" w:hAnsiTheme="minorHAnsi"/>
                </w:rPr>
                <w:id w:val="-19382037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1E4120" w:rsidRPr="00236699">
              <w:rPr>
                <w:rFonts w:asciiTheme="minorHAnsi" w:hAnsiTheme="minorHAnsi"/>
              </w:rPr>
              <w:t xml:space="preserve"> </w:t>
            </w:r>
          </w:p>
        </w:tc>
      </w:tr>
      <w:tr w:rsidR="00A22F71" w:rsidRPr="00236699" w14:paraId="645E5AA9" w14:textId="77777777">
        <w:trPr>
          <w:trHeight w:val="496"/>
        </w:trPr>
        <w:tc>
          <w:tcPr>
            <w:tcW w:w="642" w:type="pct"/>
            <w:tcBorders>
              <w:top w:val="nil"/>
              <w:left w:val="single" w:sz="6" w:space="0" w:color="000000"/>
              <w:bottom w:val="single" w:sz="6" w:space="0" w:color="000000"/>
              <w:right w:val="single" w:sz="6" w:space="0" w:color="000000"/>
            </w:tcBorders>
          </w:tcPr>
          <w:p w14:paraId="587DB4B6" w14:textId="77777777" w:rsidR="00A22F71" w:rsidRPr="00236699" w:rsidRDefault="00A22F71" w:rsidP="00C70466">
            <w:pPr>
              <w:pStyle w:val="ListParagraph"/>
              <w:numPr>
                <w:ilvl w:val="0"/>
                <w:numId w:val="27"/>
              </w:numPr>
              <w:spacing w:before="0" w:after="0" w:line="312" w:lineRule="auto"/>
              <w:ind w:left="454"/>
              <w:rPr>
                <w:rFonts w:asciiTheme="minorHAnsi" w:hAnsiTheme="minorHAnsi" w:cs="Arial"/>
                <w:lang w:eastAsia="en-GB"/>
              </w:rPr>
            </w:pPr>
          </w:p>
        </w:tc>
        <w:tc>
          <w:tcPr>
            <w:tcW w:w="3758" w:type="pct"/>
            <w:tcBorders>
              <w:left w:val="single" w:sz="6" w:space="0" w:color="000000"/>
            </w:tcBorders>
          </w:tcPr>
          <w:p w14:paraId="698A7DF6" w14:textId="7CB23118" w:rsidR="00A22F71" w:rsidRPr="00236699" w:rsidRDefault="001E4120" w:rsidP="00C70466">
            <w:pPr>
              <w:spacing w:before="0" w:after="0" w:line="312" w:lineRule="auto"/>
              <w:rPr>
                <w:rFonts w:asciiTheme="minorHAnsi" w:eastAsia="Arial" w:hAnsiTheme="minorHAnsi" w:cs="Arial"/>
              </w:rPr>
            </w:pPr>
            <w:r w:rsidRPr="00236699">
              <w:rPr>
                <w:rFonts w:asciiTheme="minorHAnsi" w:eastAsia="Arial" w:hAnsiTheme="minorHAnsi" w:cs="Arial"/>
              </w:rPr>
              <w:t>Where the Council has specified a minimum level of economic and financial standing and/or a minimum financial threshold within the evaluation criteria for this</w:t>
            </w:r>
            <w:r w:rsidRPr="00236699">
              <w:rPr>
                <w:rStyle w:val="Strong"/>
                <w:rFonts w:asciiTheme="minorHAnsi" w:hAnsiTheme="minorHAnsi"/>
                <w:b w:val="0"/>
                <w:bCs/>
              </w:rPr>
              <w:t xml:space="preserve"> </w:t>
            </w:r>
            <w:r w:rsidR="00D416AC" w:rsidRPr="00236699">
              <w:rPr>
                <w:rStyle w:val="Strong"/>
                <w:rFonts w:asciiTheme="minorHAnsi" w:hAnsiTheme="minorHAnsi"/>
                <w:b w:val="0"/>
                <w:bCs/>
              </w:rPr>
              <w:t>funding application</w:t>
            </w:r>
            <w:r w:rsidRPr="00236699">
              <w:rPr>
                <w:rFonts w:asciiTheme="minorHAnsi" w:eastAsia="Arial" w:hAnsiTheme="minorHAnsi" w:cs="Arial"/>
                <w:b/>
              </w:rPr>
              <w:t>,</w:t>
            </w:r>
            <w:r w:rsidRPr="00236699">
              <w:rPr>
                <w:rFonts w:asciiTheme="minorHAnsi" w:eastAsia="Arial" w:hAnsiTheme="minorHAnsi" w:cs="Arial"/>
              </w:rPr>
              <w:t xml:space="preserve"> please self-certify by answering ‘Yes’ or ‘No’ that you meet the requirements set out here.</w:t>
            </w:r>
          </w:p>
        </w:tc>
        <w:tc>
          <w:tcPr>
            <w:tcW w:w="600" w:type="pct"/>
          </w:tcPr>
          <w:p w14:paraId="010F2A07" w14:textId="25A5AB41" w:rsidR="00A22F71" w:rsidRPr="00236699" w:rsidRDefault="001E4120" w:rsidP="00C70466">
            <w:pPr>
              <w:spacing w:before="0" w:after="0"/>
              <w:rPr>
                <w:rFonts w:asciiTheme="minorHAnsi" w:hAnsiTheme="minorHAnsi"/>
              </w:rPr>
            </w:pPr>
            <w:r w:rsidRPr="00236699">
              <w:rPr>
                <w:rFonts w:asciiTheme="minorHAnsi" w:hAnsiTheme="minorHAnsi"/>
              </w:rPr>
              <w:t>Yes</w:t>
            </w:r>
            <w:r w:rsidR="00254298">
              <w:rPr>
                <w:rFonts w:asciiTheme="minorHAnsi" w:hAnsiTheme="minorHAnsi"/>
              </w:rPr>
              <w:t xml:space="preserve"> </w:t>
            </w:r>
            <w:sdt>
              <w:sdtPr>
                <w:rPr>
                  <w:rFonts w:asciiTheme="minorHAnsi" w:hAnsiTheme="minorHAnsi"/>
                </w:rPr>
                <w:id w:val="521212252"/>
                <w14:checkbox>
                  <w14:checked w14:val="0"/>
                  <w14:checkedState w14:val="2612" w14:font="MS Gothic"/>
                  <w14:uncheckedState w14:val="2610" w14:font="MS Gothic"/>
                </w14:checkbox>
              </w:sdtPr>
              <w:sdtEndPr/>
              <w:sdtContent>
                <w:r w:rsidR="00254298">
                  <w:rPr>
                    <w:rFonts w:ascii="MS Gothic" w:eastAsia="MS Gothic" w:hAnsi="MS Gothic" w:hint="eastAsia"/>
                  </w:rPr>
                  <w:t>☐</w:t>
                </w:r>
              </w:sdtContent>
            </w:sdt>
          </w:p>
          <w:p w14:paraId="3DCBF1FC" w14:textId="274DA0FD" w:rsidR="00A22F71" w:rsidRPr="00236699" w:rsidRDefault="00254298" w:rsidP="00C70466">
            <w:pPr>
              <w:spacing w:before="0" w:after="0"/>
              <w:rPr>
                <w:rFonts w:asciiTheme="minorHAnsi" w:hAnsiTheme="minorHAnsi"/>
              </w:rPr>
            </w:pPr>
            <w:r>
              <w:rPr>
                <w:rFonts w:asciiTheme="minorHAnsi" w:hAnsiTheme="minorHAnsi"/>
              </w:rPr>
              <w:t xml:space="preserve">No  </w:t>
            </w:r>
            <w:sdt>
              <w:sdtPr>
                <w:rPr>
                  <w:rFonts w:asciiTheme="minorHAnsi" w:hAnsiTheme="minorHAnsi"/>
                </w:rPr>
                <w:id w:val="-35441852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1E4120" w:rsidRPr="00236699">
              <w:rPr>
                <w:rFonts w:asciiTheme="minorHAnsi" w:hAnsiTheme="minorHAnsi"/>
              </w:rPr>
              <w:t xml:space="preserve">   </w:t>
            </w:r>
          </w:p>
          <w:p w14:paraId="540F272A" w14:textId="77777777" w:rsidR="00A22F71" w:rsidRPr="00236699" w:rsidRDefault="00A22F71" w:rsidP="00C70466">
            <w:pPr>
              <w:spacing w:before="0" w:after="0" w:line="312" w:lineRule="auto"/>
              <w:rPr>
                <w:rFonts w:asciiTheme="minorHAnsi" w:hAnsiTheme="minorHAnsi" w:cs="Arial"/>
                <w:lang w:eastAsia="en-GB"/>
              </w:rPr>
            </w:pPr>
          </w:p>
        </w:tc>
      </w:tr>
      <w:tr w:rsidR="00A22F71" w:rsidRPr="00236699" w14:paraId="7C3B80AD" w14:textId="77777777">
        <w:trPr>
          <w:trHeight w:val="496"/>
        </w:trPr>
        <w:tc>
          <w:tcPr>
            <w:tcW w:w="642" w:type="pct"/>
            <w:tcBorders>
              <w:top w:val="single" w:sz="6" w:space="0" w:color="000000"/>
            </w:tcBorders>
          </w:tcPr>
          <w:p w14:paraId="12C8EE86" w14:textId="77777777" w:rsidR="00A22F71" w:rsidRPr="00236699" w:rsidRDefault="00A22F71" w:rsidP="00C70466">
            <w:pPr>
              <w:pStyle w:val="ListParagraph"/>
              <w:numPr>
                <w:ilvl w:val="0"/>
                <w:numId w:val="27"/>
              </w:numPr>
              <w:spacing w:before="0" w:after="0" w:line="312" w:lineRule="auto"/>
              <w:ind w:left="454"/>
              <w:rPr>
                <w:rFonts w:asciiTheme="minorHAnsi" w:hAnsiTheme="minorHAnsi" w:cs="Arial"/>
                <w:lang w:eastAsia="en-GB"/>
              </w:rPr>
            </w:pPr>
          </w:p>
        </w:tc>
        <w:tc>
          <w:tcPr>
            <w:tcW w:w="4358" w:type="pct"/>
            <w:gridSpan w:val="2"/>
            <w:vAlign w:val="center"/>
          </w:tcPr>
          <w:p w14:paraId="41733816" w14:textId="6C8958B8" w:rsidR="00A22F71" w:rsidRPr="00236699" w:rsidRDefault="001E4120" w:rsidP="00C70466">
            <w:pPr>
              <w:spacing w:before="0" w:after="0" w:line="312" w:lineRule="auto"/>
              <w:rPr>
                <w:rFonts w:asciiTheme="minorHAnsi" w:hAnsiTheme="minorHAnsi"/>
              </w:rPr>
            </w:pPr>
            <w:r w:rsidRPr="00236699">
              <w:rPr>
                <w:rFonts w:asciiTheme="minorHAnsi" w:hAnsiTheme="minorHAnsi" w:cs="Arial"/>
                <w:lang w:eastAsia="en-GB"/>
              </w:rPr>
              <w:t>Where the audited accounts (if any) provided do not cover the most recent full financial year (or part financial year if you have been trading for less than one financial year), please provide a statement of your turnover, profit &amp; loss and cash flow for that financial year (or part year if full year not applicable) and an end period Balance Sheet, or a draft set of accounts.</w:t>
            </w:r>
          </w:p>
        </w:tc>
      </w:tr>
      <w:tr w:rsidR="00A22F71" w:rsidRPr="00236699" w14:paraId="6D880077" w14:textId="77777777">
        <w:trPr>
          <w:trHeight w:val="496"/>
        </w:trPr>
        <w:tc>
          <w:tcPr>
            <w:tcW w:w="642" w:type="pct"/>
          </w:tcPr>
          <w:p w14:paraId="11C46124" w14:textId="77777777" w:rsidR="00A22F71" w:rsidRPr="00236699" w:rsidRDefault="00A22F71" w:rsidP="00C70466">
            <w:pPr>
              <w:pStyle w:val="ListParagraph"/>
              <w:numPr>
                <w:ilvl w:val="0"/>
                <w:numId w:val="27"/>
              </w:numPr>
              <w:spacing w:before="0" w:after="0" w:line="312" w:lineRule="auto"/>
              <w:ind w:left="454"/>
              <w:rPr>
                <w:rFonts w:asciiTheme="minorHAnsi" w:hAnsiTheme="minorHAnsi" w:cs="Arial"/>
                <w:lang w:eastAsia="en-GB"/>
              </w:rPr>
            </w:pPr>
          </w:p>
        </w:tc>
        <w:tc>
          <w:tcPr>
            <w:tcW w:w="4358" w:type="pct"/>
            <w:gridSpan w:val="2"/>
            <w:vAlign w:val="center"/>
          </w:tcPr>
          <w:p w14:paraId="35CF51F5" w14:textId="42D6CF6B" w:rsidR="00A22F71" w:rsidRPr="00236699" w:rsidRDefault="001E4120" w:rsidP="00C70466">
            <w:pPr>
              <w:spacing w:before="0" w:after="0" w:line="312" w:lineRule="auto"/>
              <w:rPr>
                <w:rFonts w:asciiTheme="minorHAnsi" w:hAnsiTheme="minorHAnsi" w:cs="Arial"/>
                <w:lang w:eastAsia="en-GB"/>
              </w:rPr>
            </w:pPr>
            <w:r w:rsidRPr="00236699">
              <w:rPr>
                <w:rFonts w:asciiTheme="minorHAnsi" w:hAnsiTheme="minorHAnsi" w:cs="Arial"/>
                <w:lang w:eastAsia="en-GB"/>
              </w:rPr>
              <w:t>Where a Consortium or Association is proposed, the information is requested for each member company.</w:t>
            </w:r>
          </w:p>
        </w:tc>
      </w:tr>
      <w:tr w:rsidR="00A22F71" w:rsidRPr="00236699" w14:paraId="6BCBCDB7" w14:textId="77777777" w:rsidTr="00C70466">
        <w:trPr>
          <w:trHeight w:val="298"/>
        </w:trPr>
        <w:tc>
          <w:tcPr>
            <w:tcW w:w="5000" w:type="pct"/>
            <w:gridSpan w:val="3"/>
          </w:tcPr>
          <w:p w14:paraId="1586B49E" w14:textId="45E00287" w:rsidR="00A22F71" w:rsidRPr="00236699" w:rsidRDefault="001E4120" w:rsidP="00C70466">
            <w:pPr>
              <w:pStyle w:val="ListParagraph"/>
              <w:spacing w:before="0" w:after="0"/>
              <w:ind w:left="0"/>
              <w:rPr>
                <w:rFonts w:asciiTheme="minorHAnsi" w:hAnsiTheme="minorHAnsi"/>
              </w:rPr>
            </w:pPr>
            <w:r w:rsidRPr="00236699">
              <w:rPr>
                <w:rFonts w:asciiTheme="minorHAnsi" w:hAnsiTheme="minorHAnsi"/>
              </w:rPr>
              <w:t>If you have answered “No” to questions b) and/or c) above, please provide an explanation below:</w:t>
            </w:r>
          </w:p>
        </w:tc>
      </w:tr>
      <w:tr w:rsidR="00A22F71" w:rsidRPr="00236699" w14:paraId="38096F1E" w14:textId="77777777" w:rsidTr="004702DB">
        <w:trPr>
          <w:trHeight w:val="2799"/>
        </w:trPr>
        <w:tc>
          <w:tcPr>
            <w:tcW w:w="5000" w:type="pct"/>
            <w:gridSpan w:val="3"/>
          </w:tcPr>
          <w:p w14:paraId="6CC40BE6" w14:textId="77777777" w:rsidR="00A22F71" w:rsidRPr="00236699" w:rsidRDefault="00A22F71" w:rsidP="00C70466">
            <w:pPr>
              <w:pStyle w:val="ListParagraph"/>
              <w:spacing w:before="0" w:after="0"/>
              <w:ind w:left="0"/>
              <w:rPr>
                <w:rFonts w:asciiTheme="minorHAnsi" w:hAnsiTheme="minorHAnsi"/>
              </w:rPr>
            </w:pPr>
          </w:p>
        </w:tc>
      </w:tr>
    </w:tbl>
    <w:p w14:paraId="5CF89AF4" w14:textId="04B645C7" w:rsidR="00A22F71" w:rsidRPr="00236699" w:rsidRDefault="001E4120">
      <w:pPr>
        <w:pStyle w:val="ListParagraph"/>
        <w:ind w:left="0"/>
        <w:rPr>
          <w:rFonts w:asciiTheme="minorHAnsi" w:hAnsiTheme="minorHAnsi"/>
          <w:b/>
        </w:rPr>
      </w:pPr>
      <w:r w:rsidRPr="00236699">
        <w:rPr>
          <w:rFonts w:asciiTheme="minorHAnsi" w:hAnsiTheme="minorHAnsi"/>
          <w:b/>
        </w:rPr>
        <w:lastRenderedPageBreak/>
        <w:t>Evaluation</w:t>
      </w:r>
    </w:p>
    <w:p w14:paraId="485D604D" w14:textId="49FBF94C" w:rsidR="00A22F71" w:rsidRPr="00236699" w:rsidRDefault="001E4120" w:rsidP="00C2026D">
      <w:pPr>
        <w:numPr>
          <w:ilvl w:val="0"/>
          <w:numId w:val="24"/>
        </w:numPr>
        <w:spacing w:before="240" w:after="120" w:line="259" w:lineRule="auto"/>
        <w:rPr>
          <w:rFonts w:asciiTheme="minorHAnsi" w:hAnsiTheme="minorHAnsi"/>
        </w:rPr>
      </w:pPr>
      <w:r w:rsidRPr="00236699">
        <w:rPr>
          <w:rFonts w:asciiTheme="minorHAnsi" w:hAnsiTheme="minorHAnsi"/>
        </w:rPr>
        <w:t>We will first check that your statutory accounts (where you are required to file them) have been filed on time. If they are overdue, we will seek an explanation from you and, if no acceptable explanation is forthcoming, we will not take your application further.</w:t>
      </w:r>
    </w:p>
    <w:p w14:paraId="414445C3" w14:textId="1DE0AE04" w:rsidR="00A22F71" w:rsidRPr="00236699" w:rsidRDefault="001E4120" w:rsidP="00C2026D">
      <w:pPr>
        <w:numPr>
          <w:ilvl w:val="0"/>
          <w:numId w:val="24"/>
        </w:numPr>
        <w:spacing w:before="240" w:after="120" w:line="259" w:lineRule="auto"/>
        <w:rPr>
          <w:rFonts w:asciiTheme="minorHAnsi" w:hAnsiTheme="minorHAnsi"/>
        </w:rPr>
      </w:pPr>
      <w:r w:rsidRPr="00236699">
        <w:rPr>
          <w:rFonts w:asciiTheme="minorHAnsi" w:hAnsiTheme="minorHAnsi"/>
        </w:rPr>
        <w:t>We will make checks with a credit rating agency and, if there are any adverse reports (such as High Court writs, County Court Judgements, or qualifications to your auditor’s report) we will seek an explanation from you. If no acceptable explanation is forthcoming, we will not take your application further.</w:t>
      </w:r>
    </w:p>
    <w:p w14:paraId="733510DE" w14:textId="3E22B98A" w:rsidR="00A22F71" w:rsidRPr="00236699" w:rsidRDefault="001E4120" w:rsidP="00C2026D">
      <w:pPr>
        <w:keepNext/>
        <w:numPr>
          <w:ilvl w:val="0"/>
          <w:numId w:val="24"/>
        </w:numPr>
        <w:spacing w:before="240" w:after="120" w:line="259" w:lineRule="auto"/>
        <w:rPr>
          <w:rFonts w:asciiTheme="minorHAnsi" w:hAnsiTheme="minorHAnsi"/>
        </w:rPr>
      </w:pPr>
      <w:r w:rsidRPr="00236699">
        <w:rPr>
          <w:rFonts w:asciiTheme="minorHAnsi" w:hAnsiTheme="minorHAnsi"/>
        </w:rPr>
        <w:t xml:space="preserve">For each candidate passing </w:t>
      </w:r>
      <w:proofErr w:type="spellStart"/>
      <w:r w:rsidRPr="00236699">
        <w:rPr>
          <w:rFonts w:asciiTheme="minorHAnsi" w:hAnsiTheme="minorHAnsi"/>
        </w:rPr>
        <w:t>i</w:t>
      </w:r>
      <w:proofErr w:type="spellEnd"/>
      <w:r w:rsidRPr="00236699">
        <w:rPr>
          <w:rFonts w:asciiTheme="minorHAnsi" w:hAnsiTheme="minorHAnsi"/>
        </w:rPr>
        <w:t>) and ii), we will prepare an analysis stating:</w:t>
      </w:r>
    </w:p>
    <w:p w14:paraId="55D51C58" w14:textId="5CCC1337" w:rsidR="00A22F71" w:rsidRPr="00236699" w:rsidRDefault="00254298" w:rsidP="00C2026D">
      <w:pPr>
        <w:keepNext/>
        <w:numPr>
          <w:ilvl w:val="0"/>
          <w:numId w:val="23"/>
        </w:numPr>
        <w:tabs>
          <w:tab w:val="clear" w:pos="1080"/>
          <w:tab w:val="num" w:pos="1776"/>
        </w:tabs>
        <w:spacing w:before="120" w:after="120" w:line="312" w:lineRule="auto"/>
        <w:ind w:left="1776"/>
        <w:rPr>
          <w:rFonts w:asciiTheme="minorHAnsi" w:hAnsiTheme="minorHAnsi"/>
        </w:rPr>
      </w:pPr>
      <w:r>
        <w:rPr>
          <w:rFonts w:asciiTheme="minorHAnsi" w:hAnsiTheme="minorHAnsi"/>
        </w:rPr>
        <w:t xml:space="preserve">A </w:t>
      </w:r>
      <w:r w:rsidR="001E4120" w:rsidRPr="00236699">
        <w:rPr>
          <w:rFonts w:asciiTheme="minorHAnsi" w:hAnsiTheme="minorHAnsi"/>
        </w:rPr>
        <w:t>summary score, from 1 to 3, as follows</w:t>
      </w:r>
      <w:r w:rsidR="004702DB">
        <w:rPr>
          <w:rFonts w:asciiTheme="minorHAnsi" w:hAnsiTheme="minorHAnsi"/>
        </w:rPr>
        <w:t>;</w:t>
      </w:r>
    </w:p>
    <w:tbl>
      <w:tblPr>
        <w:tblW w:w="0" w:type="auto"/>
        <w:tblInd w:w="1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4565"/>
      </w:tblGrid>
      <w:tr w:rsidR="00A22F71" w:rsidRPr="00236699" w14:paraId="1B64B22D" w14:textId="1E064C4A" w:rsidTr="00254298">
        <w:tc>
          <w:tcPr>
            <w:tcW w:w="742" w:type="dxa"/>
            <w:shd w:val="clear" w:color="auto" w:fill="auto"/>
          </w:tcPr>
          <w:p w14:paraId="6BAD3402" w14:textId="1CB0ED1C" w:rsidR="00A22F71" w:rsidRPr="00236699" w:rsidRDefault="001E4120">
            <w:pPr>
              <w:rPr>
                <w:rFonts w:asciiTheme="minorHAnsi" w:hAnsiTheme="minorHAnsi"/>
              </w:rPr>
            </w:pPr>
            <w:r w:rsidRPr="00236699">
              <w:rPr>
                <w:rFonts w:asciiTheme="minorHAnsi" w:hAnsiTheme="minorHAnsi"/>
              </w:rPr>
              <w:t>1</w:t>
            </w:r>
          </w:p>
        </w:tc>
        <w:tc>
          <w:tcPr>
            <w:tcW w:w="4565" w:type="dxa"/>
            <w:shd w:val="clear" w:color="auto" w:fill="auto"/>
          </w:tcPr>
          <w:p w14:paraId="6EB11AF9" w14:textId="6F2949EF" w:rsidR="00A22F71" w:rsidRPr="00236699" w:rsidRDefault="001E4120">
            <w:pPr>
              <w:rPr>
                <w:rFonts w:asciiTheme="minorHAnsi" w:hAnsiTheme="minorHAnsi"/>
              </w:rPr>
            </w:pPr>
            <w:r w:rsidRPr="00236699">
              <w:rPr>
                <w:rFonts w:asciiTheme="minorHAnsi" w:hAnsiTheme="minorHAnsi"/>
              </w:rPr>
              <w:t>Unacceptable financial risk</w:t>
            </w:r>
          </w:p>
        </w:tc>
      </w:tr>
      <w:tr w:rsidR="00A22F71" w:rsidRPr="00236699" w14:paraId="0D358E30" w14:textId="52DB9B04" w:rsidTr="00254298">
        <w:tc>
          <w:tcPr>
            <w:tcW w:w="742" w:type="dxa"/>
            <w:shd w:val="clear" w:color="auto" w:fill="auto"/>
          </w:tcPr>
          <w:p w14:paraId="01143B99" w14:textId="68CB5D74" w:rsidR="00A22F71" w:rsidRPr="00236699" w:rsidRDefault="001E4120">
            <w:pPr>
              <w:rPr>
                <w:rFonts w:asciiTheme="minorHAnsi" w:hAnsiTheme="minorHAnsi"/>
              </w:rPr>
            </w:pPr>
            <w:r w:rsidRPr="00236699">
              <w:rPr>
                <w:rFonts w:asciiTheme="minorHAnsi" w:hAnsiTheme="minorHAnsi"/>
              </w:rPr>
              <w:t>2</w:t>
            </w:r>
          </w:p>
        </w:tc>
        <w:tc>
          <w:tcPr>
            <w:tcW w:w="4565" w:type="dxa"/>
            <w:shd w:val="clear" w:color="auto" w:fill="auto"/>
          </w:tcPr>
          <w:p w14:paraId="003F087F" w14:textId="421C4DA5" w:rsidR="00A22F71" w:rsidRPr="00236699" w:rsidRDefault="001E4120">
            <w:pPr>
              <w:rPr>
                <w:rFonts w:asciiTheme="minorHAnsi" w:hAnsiTheme="minorHAnsi"/>
              </w:rPr>
            </w:pPr>
            <w:r w:rsidRPr="00236699">
              <w:rPr>
                <w:rFonts w:asciiTheme="minorHAnsi" w:hAnsiTheme="minorHAnsi"/>
              </w:rPr>
              <w:t>Some concerns but acceptable</w:t>
            </w:r>
          </w:p>
        </w:tc>
      </w:tr>
      <w:tr w:rsidR="00A22F71" w:rsidRPr="00236699" w14:paraId="23662C9E" w14:textId="01D5D264" w:rsidTr="00254298">
        <w:tc>
          <w:tcPr>
            <w:tcW w:w="742" w:type="dxa"/>
            <w:shd w:val="clear" w:color="auto" w:fill="auto"/>
          </w:tcPr>
          <w:p w14:paraId="5A9C8031" w14:textId="44A05522" w:rsidR="00A22F71" w:rsidRPr="00236699" w:rsidRDefault="001E4120">
            <w:pPr>
              <w:rPr>
                <w:rFonts w:asciiTheme="minorHAnsi" w:hAnsiTheme="minorHAnsi"/>
              </w:rPr>
            </w:pPr>
            <w:r w:rsidRPr="00236699">
              <w:rPr>
                <w:rFonts w:asciiTheme="minorHAnsi" w:hAnsiTheme="minorHAnsi"/>
              </w:rPr>
              <w:t>3</w:t>
            </w:r>
          </w:p>
        </w:tc>
        <w:tc>
          <w:tcPr>
            <w:tcW w:w="4565" w:type="dxa"/>
            <w:shd w:val="clear" w:color="auto" w:fill="auto"/>
          </w:tcPr>
          <w:p w14:paraId="40EEC772" w14:textId="43968E17" w:rsidR="00A22F71" w:rsidRPr="00236699" w:rsidRDefault="001E4120">
            <w:pPr>
              <w:rPr>
                <w:rFonts w:asciiTheme="minorHAnsi" w:hAnsiTheme="minorHAnsi"/>
              </w:rPr>
            </w:pPr>
            <w:r w:rsidRPr="00236699">
              <w:rPr>
                <w:rFonts w:asciiTheme="minorHAnsi" w:hAnsiTheme="minorHAnsi"/>
              </w:rPr>
              <w:t>No material concerns</w:t>
            </w:r>
          </w:p>
        </w:tc>
      </w:tr>
    </w:tbl>
    <w:p w14:paraId="21CA78D3" w14:textId="0761B2CC" w:rsidR="00A22F71" w:rsidRPr="00236699" w:rsidRDefault="001E4120" w:rsidP="00C2026D">
      <w:pPr>
        <w:numPr>
          <w:ilvl w:val="0"/>
          <w:numId w:val="23"/>
        </w:numPr>
        <w:tabs>
          <w:tab w:val="clear" w:pos="1080"/>
          <w:tab w:val="num" w:pos="1776"/>
        </w:tabs>
        <w:spacing w:before="120" w:after="120" w:line="312" w:lineRule="auto"/>
        <w:ind w:left="1776"/>
        <w:rPr>
          <w:rFonts w:asciiTheme="minorHAnsi" w:hAnsiTheme="minorHAnsi"/>
        </w:rPr>
      </w:pPr>
      <w:proofErr w:type="gramStart"/>
      <w:r w:rsidRPr="00236699">
        <w:rPr>
          <w:rFonts w:asciiTheme="minorHAnsi" w:hAnsiTheme="minorHAnsi"/>
        </w:rPr>
        <w:t>and</w:t>
      </w:r>
      <w:proofErr w:type="gramEnd"/>
      <w:r w:rsidRPr="00236699">
        <w:rPr>
          <w:rFonts w:asciiTheme="minorHAnsi" w:hAnsiTheme="minorHAnsi"/>
        </w:rPr>
        <w:t xml:space="preserve"> a summary justification for the score given, reflecting reasoned professional judgment, where an Applicant receives a score of 1.</w:t>
      </w:r>
    </w:p>
    <w:p w14:paraId="6F89FECE" w14:textId="1DBAB3D8" w:rsidR="00A22F71" w:rsidRPr="00236699" w:rsidRDefault="001E4120" w:rsidP="00C2026D">
      <w:pPr>
        <w:keepNext/>
        <w:numPr>
          <w:ilvl w:val="0"/>
          <w:numId w:val="24"/>
        </w:numPr>
        <w:spacing w:before="240" w:after="120" w:line="259" w:lineRule="auto"/>
        <w:rPr>
          <w:rFonts w:asciiTheme="minorHAnsi" w:hAnsiTheme="minorHAnsi"/>
        </w:rPr>
      </w:pPr>
      <w:r w:rsidRPr="00236699">
        <w:rPr>
          <w:rFonts w:asciiTheme="minorHAnsi" w:hAnsiTheme="minorHAnsi"/>
        </w:rPr>
        <w:t>Parent Companies will not be reviewed unless a company fails its initial assessment.</w:t>
      </w:r>
    </w:p>
    <w:p w14:paraId="37B1D6E9" w14:textId="0E512DDB" w:rsidR="009E3DB5" w:rsidRPr="009E3DB5" w:rsidRDefault="001E4120" w:rsidP="009E3DB5">
      <w:pPr>
        <w:keepNext/>
        <w:numPr>
          <w:ilvl w:val="0"/>
          <w:numId w:val="24"/>
        </w:numPr>
        <w:spacing w:before="240" w:after="120" w:line="259" w:lineRule="auto"/>
        <w:rPr>
          <w:rFonts w:asciiTheme="minorHAnsi" w:hAnsiTheme="minorHAnsi"/>
        </w:rPr>
      </w:pPr>
      <w:r w:rsidRPr="00236699">
        <w:rPr>
          <w:rFonts w:asciiTheme="minorHAnsi" w:hAnsiTheme="minorHAnsi"/>
        </w:rPr>
        <w:t xml:space="preserve">We will eliminate Applicants who score 1. </w:t>
      </w:r>
    </w:p>
    <w:p w14:paraId="7280E7C1" w14:textId="293C6252" w:rsidR="00A22F71" w:rsidRPr="00236699" w:rsidRDefault="001E4120" w:rsidP="00C2026D">
      <w:pPr>
        <w:pStyle w:val="Heading2"/>
        <w:numPr>
          <w:ilvl w:val="0"/>
          <w:numId w:val="25"/>
        </w:numPr>
        <w:tabs>
          <w:tab w:val="num" w:pos="840"/>
        </w:tabs>
        <w:spacing w:after="200" w:line="288" w:lineRule="auto"/>
        <w:ind w:hanging="720"/>
        <w:rPr>
          <w:rFonts w:asciiTheme="minorHAnsi" w:hAnsiTheme="minorHAnsi"/>
        </w:rPr>
      </w:pPr>
      <w:r w:rsidRPr="00236699">
        <w:rPr>
          <w:rFonts w:asciiTheme="minorHAnsi" w:hAnsiTheme="minorHAnsi"/>
        </w:rPr>
        <w:t>Compliance with equality legislation</w:t>
      </w:r>
    </w:p>
    <w:tbl>
      <w:tblPr>
        <w:tblW w:w="5000" w:type="pct"/>
        <w:tblCellMar>
          <w:left w:w="10" w:type="dxa"/>
          <w:right w:w="10" w:type="dxa"/>
        </w:tblCellMar>
        <w:tblLook w:val="0000" w:firstRow="0" w:lastRow="0" w:firstColumn="0" w:lastColumn="0" w:noHBand="0" w:noVBand="0"/>
      </w:tblPr>
      <w:tblGrid>
        <w:gridCol w:w="674"/>
        <w:gridCol w:w="7473"/>
        <w:gridCol w:w="1109"/>
      </w:tblGrid>
      <w:tr w:rsidR="00A22F71" w:rsidRPr="00236699" w14:paraId="1BB4C06A" w14:textId="08221745">
        <w:trPr>
          <w:trHeight w:val="120"/>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5647CDF3" w14:textId="3DD8485D" w:rsidR="00A22F71" w:rsidRPr="00236699" w:rsidRDefault="001E4120">
            <w:pPr>
              <w:spacing w:before="120" w:after="120"/>
              <w:rPr>
                <w:rFonts w:asciiTheme="minorHAnsi" w:hAnsiTheme="minorHAnsi"/>
              </w:rPr>
            </w:pPr>
            <w:r w:rsidRPr="00236699">
              <w:rPr>
                <w:rFonts w:asciiTheme="minorHAnsi" w:hAnsiTheme="minorHAnsi"/>
              </w:rPr>
              <w:t>For organisations working outside of the UK please refer to equivalent legislation in the country that you are located.</w:t>
            </w:r>
          </w:p>
        </w:tc>
      </w:tr>
      <w:tr w:rsidR="00254298" w:rsidRPr="00236699" w14:paraId="5AB078E8" w14:textId="37C6F6AB">
        <w:trPr>
          <w:trHeight w:val="120"/>
        </w:trPr>
        <w:tc>
          <w:tcPr>
            <w:tcW w:w="364"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04673E2" w14:textId="13B8A2CF" w:rsidR="00254298" w:rsidRPr="00236699" w:rsidRDefault="00254298" w:rsidP="00254298">
            <w:pPr>
              <w:spacing w:before="120" w:after="120"/>
              <w:rPr>
                <w:rFonts w:asciiTheme="minorHAnsi" w:hAnsiTheme="minorHAnsi"/>
              </w:rPr>
            </w:pPr>
            <w:r w:rsidRPr="00236699">
              <w:rPr>
                <w:rFonts w:asciiTheme="minorHAnsi" w:hAnsiTheme="minorHAnsi"/>
              </w:rPr>
              <w:t>1.</w:t>
            </w:r>
          </w:p>
        </w:tc>
        <w:tc>
          <w:tcPr>
            <w:tcW w:w="4037"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29D8629F" w14:textId="00296AF9" w:rsidR="00254298" w:rsidRPr="00236699" w:rsidRDefault="00254298" w:rsidP="00254298">
            <w:pPr>
              <w:spacing w:before="120" w:after="120"/>
              <w:rPr>
                <w:rFonts w:asciiTheme="minorHAnsi" w:hAnsiTheme="minorHAnsi"/>
              </w:rPr>
            </w:pPr>
            <w:r w:rsidRPr="00236699">
              <w:rPr>
                <w:rFonts w:asciiTheme="minorHAnsi" w:hAnsiTheme="minorHAnsi"/>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59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6953602D" w14:textId="77777777" w:rsidR="00254298" w:rsidRPr="00236699" w:rsidRDefault="00254298" w:rsidP="00254298">
            <w:pPr>
              <w:spacing w:before="0" w:after="0"/>
              <w:rPr>
                <w:rFonts w:asciiTheme="minorHAnsi" w:hAnsiTheme="minorHAnsi"/>
              </w:rPr>
            </w:pPr>
            <w:r w:rsidRPr="00236699">
              <w:rPr>
                <w:rFonts w:asciiTheme="minorHAnsi" w:hAnsiTheme="minorHAnsi"/>
              </w:rPr>
              <w:t>Yes</w:t>
            </w:r>
            <w:r>
              <w:rPr>
                <w:rFonts w:asciiTheme="minorHAnsi" w:hAnsiTheme="minorHAnsi"/>
              </w:rPr>
              <w:t xml:space="preserve"> </w:t>
            </w:r>
            <w:sdt>
              <w:sdtPr>
                <w:rPr>
                  <w:rFonts w:asciiTheme="minorHAnsi" w:hAnsiTheme="minorHAnsi"/>
                </w:rPr>
                <w:id w:val="-121642972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D5ED8D1" w14:textId="3E9D7C75" w:rsidR="00254298" w:rsidRPr="00236699" w:rsidRDefault="00254298" w:rsidP="00254298">
            <w:pPr>
              <w:spacing w:before="0" w:after="0" w:line="240" w:lineRule="auto"/>
              <w:rPr>
                <w:rFonts w:asciiTheme="minorHAnsi" w:hAnsiTheme="minorHAnsi"/>
              </w:rPr>
            </w:pPr>
            <w:r>
              <w:rPr>
                <w:rFonts w:asciiTheme="minorHAnsi" w:hAnsiTheme="minorHAnsi"/>
              </w:rPr>
              <w:t xml:space="preserve">No  </w:t>
            </w:r>
            <w:sdt>
              <w:sdtPr>
                <w:rPr>
                  <w:rFonts w:asciiTheme="minorHAnsi" w:hAnsiTheme="minorHAnsi"/>
                </w:rPr>
                <w:id w:val="52753066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236699">
              <w:rPr>
                <w:rFonts w:asciiTheme="minorHAnsi" w:hAnsiTheme="minorHAnsi"/>
              </w:rPr>
              <w:t xml:space="preserve"> </w:t>
            </w:r>
          </w:p>
        </w:tc>
      </w:tr>
      <w:tr w:rsidR="00254298" w:rsidRPr="00236699" w14:paraId="5BF0B878" w14:textId="23DE0AE9">
        <w:trPr>
          <w:trHeight w:val="120"/>
        </w:trPr>
        <w:tc>
          <w:tcPr>
            <w:tcW w:w="364"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F1B31DA" w14:textId="106B80DA" w:rsidR="00254298" w:rsidRPr="00236699" w:rsidRDefault="00254298" w:rsidP="00254298">
            <w:pPr>
              <w:spacing w:before="120" w:after="120"/>
              <w:rPr>
                <w:rFonts w:asciiTheme="minorHAnsi" w:hAnsiTheme="minorHAnsi"/>
              </w:rPr>
            </w:pPr>
            <w:r w:rsidRPr="00236699">
              <w:rPr>
                <w:rFonts w:asciiTheme="minorHAnsi" w:hAnsiTheme="minorHAnsi"/>
              </w:rPr>
              <w:t>2.</w:t>
            </w:r>
          </w:p>
        </w:tc>
        <w:tc>
          <w:tcPr>
            <w:tcW w:w="4037"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11543C4F" w14:textId="31CF7C1E" w:rsidR="00254298" w:rsidRPr="00236699" w:rsidRDefault="00254298" w:rsidP="00254298">
            <w:pPr>
              <w:spacing w:before="120" w:after="120"/>
              <w:rPr>
                <w:rFonts w:asciiTheme="minorHAnsi" w:hAnsiTheme="minorHAnsi"/>
              </w:rPr>
            </w:pPr>
            <w:r w:rsidRPr="00236699">
              <w:rPr>
                <w:rFonts w:asciiTheme="minorHAnsi" w:hAnsiTheme="minorHAnsi"/>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tc>
        <w:tc>
          <w:tcPr>
            <w:tcW w:w="59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E6271F0" w14:textId="77777777" w:rsidR="00254298" w:rsidRPr="00236699" w:rsidRDefault="00254298" w:rsidP="00254298">
            <w:pPr>
              <w:spacing w:before="0" w:after="0"/>
              <w:rPr>
                <w:rFonts w:asciiTheme="minorHAnsi" w:hAnsiTheme="minorHAnsi"/>
              </w:rPr>
            </w:pPr>
            <w:r w:rsidRPr="00236699">
              <w:rPr>
                <w:rFonts w:asciiTheme="minorHAnsi" w:hAnsiTheme="minorHAnsi"/>
              </w:rPr>
              <w:t>Yes</w:t>
            </w:r>
            <w:r>
              <w:rPr>
                <w:rFonts w:asciiTheme="minorHAnsi" w:hAnsiTheme="minorHAnsi"/>
              </w:rPr>
              <w:t xml:space="preserve"> </w:t>
            </w:r>
            <w:sdt>
              <w:sdtPr>
                <w:rPr>
                  <w:rFonts w:asciiTheme="minorHAnsi" w:hAnsiTheme="minorHAnsi"/>
                </w:rPr>
                <w:id w:val="34622073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E98EE09" w14:textId="2C95F883" w:rsidR="00254298" w:rsidRPr="00236699" w:rsidRDefault="00254298" w:rsidP="00254298">
            <w:pPr>
              <w:spacing w:before="0" w:after="0" w:line="240" w:lineRule="auto"/>
              <w:rPr>
                <w:rFonts w:asciiTheme="minorHAnsi" w:hAnsiTheme="minorHAnsi"/>
              </w:rPr>
            </w:pPr>
            <w:r>
              <w:rPr>
                <w:rFonts w:asciiTheme="minorHAnsi" w:hAnsiTheme="minorHAnsi"/>
              </w:rPr>
              <w:t xml:space="preserve">No  </w:t>
            </w:r>
            <w:sdt>
              <w:sdtPr>
                <w:rPr>
                  <w:rFonts w:asciiTheme="minorHAnsi" w:hAnsiTheme="minorHAnsi"/>
                </w:rPr>
                <w:id w:val="-13850934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236699">
              <w:rPr>
                <w:rFonts w:asciiTheme="minorHAnsi" w:hAnsiTheme="minorHAnsi"/>
              </w:rPr>
              <w:t xml:space="preserve"> </w:t>
            </w:r>
          </w:p>
        </w:tc>
      </w:tr>
      <w:tr w:rsidR="00254298" w:rsidRPr="00236699" w14:paraId="3E44A7BF" w14:textId="0CB57E8D">
        <w:trPr>
          <w:trHeight w:val="120"/>
        </w:trPr>
        <w:tc>
          <w:tcPr>
            <w:tcW w:w="364"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CE1AE55" w14:textId="491B04DA" w:rsidR="00254298" w:rsidRPr="00236699" w:rsidRDefault="00254298" w:rsidP="00254298">
            <w:pPr>
              <w:spacing w:before="120" w:after="120"/>
              <w:rPr>
                <w:rFonts w:asciiTheme="minorHAnsi" w:hAnsiTheme="minorHAnsi"/>
              </w:rPr>
            </w:pPr>
          </w:p>
        </w:tc>
        <w:tc>
          <w:tcPr>
            <w:tcW w:w="4636"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38E9CB72" w14:textId="4B905C01" w:rsidR="00254298" w:rsidRPr="00236699" w:rsidRDefault="00254298" w:rsidP="00254298">
            <w:pPr>
              <w:spacing w:before="120" w:after="120"/>
              <w:rPr>
                <w:rFonts w:asciiTheme="minorHAnsi" w:hAnsiTheme="minorHAnsi"/>
              </w:rPr>
            </w:pPr>
            <w:r w:rsidRPr="00236699">
              <w:rPr>
                <w:rFonts w:asciiTheme="minorHAnsi" w:hAnsiTheme="minorHAnsi"/>
              </w:rPr>
              <w:t>If you have answered “yes” to one or both of the questions above, please provide a summary of the nature of the investigation and an explanation of the outcome of the investigation to date.</w:t>
            </w:r>
          </w:p>
          <w:p w14:paraId="7C2EA2B6" w14:textId="23BE5C86" w:rsidR="00254298" w:rsidRPr="00236699" w:rsidRDefault="00254298" w:rsidP="00254298">
            <w:pPr>
              <w:spacing w:before="120" w:after="120"/>
              <w:rPr>
                <w:rFonts w:asciiTheme="minorHAnsi" w:hAnsiTheme="minorHAnsi"/>
              </w:rPr>
            </w:pPr>
            <w:r w:rsidRPr="00236699">
              <w:rPr>
                <w:rFonts w:asciiTheme="minorHAnsi" w:hAnsiTheme="minorHAnsi"/>
              </w:rPr>
              <w:t xml:space="preserve">If the investigation upheld the complaint against your organisation, please use the funding application response to explain what action (if any) you have taken to prevent unlawful </w:t>
            </w:r>
            <w:r w:rsidRPr="00236699">
              <w:rPr>
                <w:rFonts w:asciiTheme="minorHAnsi" w:hAnsiTheme="minorHAnsi"/>
              </w:rPr>
              <w:lastRenderedPageBreak/>
              <w:t>discrimination from reoccurring.</w:t>
            </w:r>
          </w:p>
          <w:p w14:paraId="24251934" w14:textId="1809C018" w:rsidR="00254298" w:rsidRPr="00236699" w:rsidRDefault="00254298" w:rsidP="00254298">
            <w:pPr>
              <w:spacing w:before="120" w:after="120"/>
              <w:rPr>
                <w:rFonts w:asciiTheme="minorHAnsi" w:hAnsiTheme="minorHAnsi" w:cs="Segoe UI Symbol"/>
              </w:rPr>
            </w:pPr>
            <w:r w:rsidRPr="00236699">
              <w:rPr>
                <w:rFonts w:asciiTheme="minorHAnsi" w:hAnsiTheme="minorHAnsi"/>
              </w:rPr>
              <w:t xml:space="preserve">You may be excluded if you are unable to demonstrate to the Council’s satisfaction that appropriate remedial action has been taken to prevent similar unlawful discrimination reoccurring.   </w:t>
            </w:r>
          </w:p>
        </w:tc>
      </w:tr>
      <w:tr w:rsidR="00254298" w:rsidRPr="00236699" w14:paraId="39705504" w14:textId="1E8352B0">
        <w:trPr>
          <w:trHeight w:val="120"/>
        </w:trPr>
        <w:tc>
          <w:tcPr>
            <w:tcW w:w="364"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6AE42BA4" w14:textId="11DAF586" w:rsidR="00254298" w:rsidRPr="00236699" w:rsidRDefault="00254298" w:rsidP="00254298">
            <w:pPr>
              <w:spacing w:before="120" w:after="120"/>
              <w:rPr>
                <w:rFonts w:asciiTheme="minorHAnsi" w:hAnsiTheme="minorHAnsi"/>
              </w:rPr>
            </w:pPr>
            <w:r w:rsidRPr="00236699">
              <w:rPr>
                <w:rFonts w:asciiTheme="minorHAnsi" w:hAnsiTheme="minorHAnsi"/>
              </w:rPr>
              <w:lastRenderedPageBreak/>
              <w:t>3.</w:t>
            </w:r>
          </w:p>
        </w:tc>
        <w:tc>
          <w:tcPr>
            <w:tcW w:w="4037"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4E6B29F0" w14:textId="65C01B44" w:rsidR="00254298" w:rsidRPr="00236699" w:rsidRDefault="00254298" w:rsidP="00254298">
            <w:pPr>
              <w:spacing w:before="0" w:after="0"/>
              <w:rPr>
                <w:rFonts w:asciiTheme="minorHAnsi" w:hAnsiTheme="minorHAnsi"/>
              </w:rPr>
            </w:pPr>
            <w:r w:rsidRPr="00236699">
              <w:rPr>
                <w:rFonts w:asciiTheme="minorHAnsi" w:hAnsiTheme="minorHAnsi"/>
              </w:rPr>
              <w:t>If you use sub-contractors, do you have processes in place to check whether any of the above circumstances apply to these other organisations?</w:t>
            </w:r>
          </w:p>
        </w:tc>
        <w:tc>
          <w:tcPr>
            <w:tcW w:w="599" w:type="pc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14:paraId="0034C3AB" w14:textId="64774C1F" w:rsidR="00254298" w:rsidRPr="00236699" w:rsidRDefault="00FF3E2F" w:rsidP="00254298">
            <w:pPr>
              <w:spacing w:before="0" w:after="0"/>
              <w:rPr>
                <w:rFonts w:asciiTheme="minorHAnsi" w:hAnsiTheme="minorHAnsi"/>
              </w:rPr>
            </w:pPr>
            <w:sdt>
              <w:sdtPr>
                <w:rPr>
                  <w:rFonts w:asciiTheme="minorHAnsi" w:hAnsiTheme="minorHAnsi" w:cs="Segoe UI Symbol"/>
                </w:rPr>
                <w:id w:val="678229167"/>
                <w14:checkbox>
                  <w14:checked w14:val="0"/>
                  <w14:checkedState w14:val="2612" w14:font="MS Gothic"/>
                  <w14:uncheckedState w14:val="2610" w14:font="MS Gothic"/>
                </w14:checkbox>
              </w:sdtPr>
              <w:sdtEndPr/>
              <w:sdtContent>
                <w:r w:rsidR="00254298">
                  <w:rPr>
                    <w:rFonts w:ascii="MS Gothic" w:eastAsia="MS Gothic" w:hAnsi="MS Gothic" w:cs="Segoe UI Symbol" w:hint="eastAsia"/>
                  </w:rPr>
                  <w:t>☐</w:t>
                </w:r>
              </w:sdtContent>
            </w:sdt>
            <w:r w:rsidR="00254298" w:rsidRPr="00236699">
              <w:rPr>
                <w:rFonts w:asciiTheme="minorHAnsi" w:hAnsiTheme="minorHAnsi"/>
              </w:rPr>
              <w:t xml:space="preserve">   Yes</w:t>
            </w:r>
          </w:p>
          <w:p w14:paraId="034324AE" w14:textId="407B9494" w:rsidR="00254298" w:rsidRPr="00236699" w:rsidRDefault="00FF3E2F" w:rsidP="00254298">
            <w:pPr>
              <w:spacing w:before="0" w:after="0"/>
              <w:rPr>
                <w:rFonts w:asciiTheme="minorHAnsi" w:hAnsiTheme="minorHAnsi"/>
              </w:rPr>
            </w:pPr>
            <w:sdt>
              <w:sdtPr>
                <w:rPr>
                  <w:rFonts w:asciiTheme="minorHAnsi" w:hAnsiTheme="minorHAnsi" w:cs="Segoe UI Symbol"/>
                </w:rPr>
                <w:id w:val="1537237355"/>
                <w14:checkbox>
                  <w14:checked w14:val="0"/>
                  <w14:checkedState w14:val="2612" w14:font="MS Gothic"/>
                  <w14:uncheckedState w14:val="2610" w14:font="MS Gothic"/>
                </w14:checkbox>
              </w:sdtPr>
              <w:sdtEndPr/>
              <w:sdtContent>
                <w:r w:rsidR="00254298">
                  <w:rPr>
                    <w:rFonts w:ascii="MS Gothic" w:eastAsia="MS Gothic" w:hAnsi="MS Gothic" w:cs="Segoe UI Symbol" w:hint="eastAsia"/>
                  </w:rPr>
                  <w:t>☐</w:t>
                </w:r>
              </w:sdtContent>
            </w:sdt>
            <w:r w:rsidR="00254298" w:rsidRPr="00236699">
              <w:rPr>
                <w:rFonts w:asciiTheme="minorHAnsi" w:hAnsiTheme="minorHAnsi"/>
              </w:rPr>
              <w:t xml:space="preserve">   No  </w:t>
            </w:r>
          </w:p>
          <w:p w14:paraId="41E2EB79" w14:textId="391C6852" w:rsidR="00254298" w:rsidRPr="00236699" w:rsidRDefault="00FF3E2F" w:rsidP="00254298">
            <w:pPr>
              <w:spacing w:before="0" w:after="0"/>
              <w:rPr>
                <w:rFonts w:asciiTheme="minorHAnsi" w:hAnsiTheme="minorHAnsi"/>
              </w:rPr>
            </w:pPr>
            <w:sdt>
              <w:sdtPr>
                <w:rPr>
                  <w:rFonts w:asciiTheme="minorHAnsi" w:hAnsiTheme="minorHAnsi" w:cs="Segoe UI Symbol"/>
                </w:rPr>
                <w:id w:val="-1024329087"/>
                <w14:checkbox>
                  <w14:checked w14:val="0"/>
                  <w14:checkedState w14:val="2612" w14:font="MS Gothic"/>
                  <w14:uncheckedState w14:val="2610" w14:font="MS Gothic"/>
                </w14:checkbox>
              </w:sdtPr>
              <w:sdtEndPr/>
              <w:sdtContent>
                <w:r w:rsidR="00254298" w:rsidRPr="00236699">
                  <w:rPr>
                    <w:rFonts w:ascii="Segoe UI Symbol" w:eastAsia="MS Gothic" w:hAnsi="Segoe UI Symbol" w:cs="Segoe UI Symbol"/>
                  </w:rPr>
                  <w:t>☐</w:t>
                </w:r>
              </w:sdtContent>
            </w:sdt>
            <w:r w:rsidR="00254298" w:rsidRPr="00236699">
              <w:rPr>
                <w:rFonts w:asciiTheme="minorHAnsi" w:hAnsiTheme="minorHAnsi"/>
              </w:rPr>
              <w:t xml:space="preserve">   N/A  </w:t>
            </w:r>
          </w:p>
        </w:tc>
      </w:tr>
    </w:tbl>
    <w:p w14:paraId="257A4CBA" w14:textId="77777777" w:rsidR="00A22F71" w:rsidRPr="00236699" w:rsidRDefault="00A22F71" w:rsidP="00254298">
      <w:pPr>
        <w:spacing w:before="0" w:after="0" w:line="240" w:lineRule="auto"/>
        <w:rPr>
          <w:rStyle w:val="Strong"/>
          <w:rFonts w:asciiTheme="minorHAnsi" w:hAnsiTheme="minorHAnsi"/>
        </w:rPr>
      </w:pPr>
    </w:p>
    <w:p w14:paraId="5FDE3FFA" w14:textId="5F42351B" w:rsidR="00A22F71" w:rsidRPr="00236699" w:rsidRDefault="001E4120" w:rsidP="00254298">
      <w:pPr>
        <w:spacing w:before="0" w:after="0"/>
        <w:rPr>
          <w:rStyle w:val="Strong"/>
          <w:rFonts w:asciiTheme="minorHAnsi" w:hAnsiTheme="minorHAnsi" w:cs="Arial"/>
          <w:b w:val="0"/>
          <w:bCs/>
        </w:rPr>
      </w:pPr>
      <w:r w:rsidRPr="00236699">
        <w:rPr>
          <w:rStyle w:val="Strong"/>
          <w:rFonts w:asciiTheme="minorHAnsi" w:hAnsiTheme="minorHAnsi" w:cs="Arial"/>
          <w:b w:val="0"/>
          <w:bCs/>
        </w:rPr>
        <w:t xml:space="preserve">Responses to questions 1 and 2 will be scored against the criteria at the end of this Form C where a </w:t>
      </w:r>
      <w:r w:rsidR="00D416AC" w:rsidRPr="00236699">
        <w:rPr>
          <w:rStyle w:val="Strong"/>
          <w:rFonts w:asciiTheme="minorHAnsi" w:hAnsiTheme="minorHAnsi" w:cs="Arial"/>
          <w:b w:val="0"/>
          <w:bCs/>
        </w:rPr>
        <w:t>funding application</w:t>
      </w:r>
      <w:r w:rsidRPr="00236699">
        <w:rPr>
          <w:rStyle w:val="Strong"/>
          <w:rFonts w:asciiTheme="minorHAnsi" w:hAnsiTheme="minorHAnsi" w:cs="Arial"/>
          <w:b w:val="0"/>
          <w:bCs/>
        </w:rPr>
        <w:t xml:space="preserve"> response has been provided to support a “yes” to either of these questions. If you fail this part of the evaluation, your</w:t>
      </w:r>
      <w:r w:rsidRPr="00236699">
        <w:rPr>
          <w:rFonts w:asciiTheme="minorHAnsi" w:hAnsiTheme="minorHAnsi" w:cs="Arial"/>
          <w:bCs/>
        </w:rPr>
        <w:t xml:space="preserve"> </w:t>
      </w:r>
      <w:r w:rsidR="00D416AC" w:rsidRPr="00236699">
        <w:rPr>
          <w:rFonts w:asciiTheme="minorHAnsi" w:hAnsiTheme="minorHAnsi" w:cs="Arial"/>
          <w:bCs/>
        </w:rPr>
        <w:t>funding application</w:t>
      </w:r>
      <w:r w:rsidRPr="00236699">
        <w:rPr>
          <w:rFonts w:asciiTheme="minorHAnsi" w:hAnsiTheme="minorHAnsi" w:cs="Arial"/>
          <w:bCs/>
        </w:rPr>
        <w:t xml:space="preserve"> is likely to be rejected.</w:t>
      </w:r>
    </w:p>
    <w:p w14:paraId="6C4953CD" w14:textId="77777777" w:rsidR="00A22F71" w:rsidRPr="00236699" w:rsidRDefault="00A22F71" w:rsidP="00254298">
      <w:pPr>
        <w:spacing w:before="0" w:after="0" w:line="240" w:lineRule="auto"/>
        <w:rPr>
          <w:rStyle w:val="Strong"/>
          <w:rFonts w:asciiTheme="minorHAnsi" w:hAnsiTheme="minorHAnsi"/>
          <w:b w:val="0"/>
        </w:rPr>
      </w:pPr>
    </w:p>
    <w:tbl>
      <w:tblPr>
        <w:tblStyle w:val="TableGrid"/>
        <w:tblW w:w="9009" w:type="dxa"/>
        <w:tblCellMar>
          <w:top w:w="51" w:type="dxa"/>
          <w:bottom w:w="51" w:type="dxa"/>
        </w:tblCellMar>
        <w:tblLook w:val="04A0" w:firstRow="1" w:lastRow="0" w:firstColumn="1" w:lastColumn="0" w:noHBand="0" w:noVBand="1"/>
      </w:tblPr>
      <w:tblGrid>
        <w:gridCol w:w="7810"/>
        <w:gridCol w:w="1199"/>
      </w:tblGrid>
      <w:tr w:rsidR="00A22F71" w:rsidRPr="00236699" w14:paraId="2B278CC3" w14:textId="77777777" w:rsidTr="00254298">
        <w:trPr>
          <w:cantSplit/>
          <w:trHeight w:val="643"/>
        </w:trPr>
        <w:tc>
          <w:tcPr>
            <w:tcW w:w="7810" w:type="dxa"/>
          </w:tcPr>
          <w:p w14:paraId="5420D496" w14:textId="29945DC8" w:rsidR="00A22F71" w:rsidRPr="00236699" w:rsidRDefault="001E4120">
            <w:pPr>
              <w:keepNext/>
              <w:spacing w:before="60" w:after="0"/>
              <w:rPr>
                <w:rStyle w:val="Emphasis"/>
                <w:rFonts w:asciiTheme="minorHAnsi" w:hAnsiTheme="minorHAnsi"/>
                <w:color w:val="000000" w:themeColor="text1"/>
              </w:rPr>
            </w:pPr>
            <w:r w:rsidRPr="00236699">
              <w:rPr>
                <w:rStyle w:val="Emphasis"/>
                <w:rFonts w:asciiTheme="minorHAnsi" w:hAnsiTheme="minorHAnsi"/>
                <w:color w:val="000000" w:themeColor="text1"/>
              </w:rPr>
              <w:t>Descriptor FOR THE ALLOCATION OF SCORES</w:t>
            </w:r>
          </w:p>
        </w:tc>
        <w:tc>
          <w:tcPr>
            <w:tcW w:w="1199" w:type="dxa"/>
          </w:tcPr>
          <w:p w14:paraId="0A8854BD" w14:textId="09FC27ED" w:rsidR="00A22F71" w:rsidRPr="00236699" w:rsidRDefault="001E4120">
            <w:pPr>
              <w:spacing w:before="60" w:after="0"/>
              <w:rPr>
                <w:rStyle w:val="Emphasis"/>
                <w:rFonts w:asciiTheme="minorHAnsi" w:hAnsiTheme="minorHAnsi"/>
                <w:color w:val="000000" w:themeColor="text1"/>
              </w:rPr>
            </w:pPr>
            <w:r w:rsidRPr="00236699">
              <w:rPr>
                <w:rStyle w:val="Emphasis"/>
                <w:rFonts w:asciiTheme="minorHAnsi" w:hAnsiTheme="minorHAnsi"/>
                <w:color w:val="000000" w:themeColor="text1"/>
              </w:rPr>
              <w:t>Mark awarded</w:t>
            </w:r>
          </w:p>
        </w:tc>
      </w:tr>
      <w:tr w:rsidR="00A22F71" w:rsidRPr="00236699" w14:paraId="76426446" w14:textId="77777777" w:rsidTr="00254298">
        <w:trPr>
          <w:cantSplit/>
        </w:trPr>
        <w:tc>
          <w:tcPr>
            <w:tcW w:w="7810" w:type="dxa"/>
          </w:tcPr>
          <w:p w14:paraId="274FCDDD" w14:textId="632AF37E" w:rsidR="00A22F71" w:rsidRPr="00236699" w:rsidRDefault="001E4120">
            <w:pPr>
              <w:spacing w:before="60" w:after="40"/>
              <w:rPr>
                <w:rFonts w:asciiTheme="minorHAnsi" w:hAnsiTheme="minorHAnsi" w:cs="Arial"/>
              </w:rPr>
            </w:pPr>
            <w:r w:rsidRPr="00236699">
              <w:rPr>
                <w:rFonts w:asciiTheme="minorHAnsi" w:hAnsiTheme="minorHAnsi" w:cs="Arial"/>
              </w:rPr>
              <w:t>The application shows one or more of the following features appropriate to the question:</w:t>
            </w:r>
          </w:p>
          <w:p w14:paraId="3B995387" w14:textId="60970EB7" w:rsidR="00A22F71" w:rsidRPr="00236699" w:rsidRDefault="001E4120" w:rsidP="00254298">
            <w:pPr>
              <w:pStyle w:val="ListParagraph"/>
              <w:numPr>
                <w:ilvl w:val="0"/>
                <w:numId w:val="28"/>
              </w:numPr>
              <w:spacing w:before="0" w:after="0"/>
              <w:rPr>
                <w:rFonts w:asciiTheme="minorHAnsi" w:hAnsiTheme="minorHAnsi" w:cs="Arial"/>
              </w:rPr>
            </w:pPr>
            <w:r w:rsidRPr="00236699">
              <w:rPr>
                <w:rFonts w:asciiTheme="minorHAnsi" w:hAnsiTheme="minorHAnsi" w:cs="Arial"/>
              </w:rPr>
              <w:t>Applicant fails to provide a response</w:t>
            </w:r>
          </w:p>
          <w:p w14:paraId="04263D62" w14:textId="45DCD01C" w:rsidR="00A22F71" w:rsidRPr="00236699" w:rsidRDefault="001E4120" w:rsidP="00254298">
            <w:pPr>
              <w:pStyle w:val="ListParagraph"/>
              <w:numPr>
                <w:ilvl w:val="0"/>
                <w:numId w:val="28"/>
              </w:numPr>
              <w:spacing w:before="0" w:after="0"/>
              <w:rPr>
                <w:rFonts w:asciiTheme="minorHAnsi" w:hAnsiTheme="minorHAnsi" w:cs="Arial"/>
              </w:rPr>
            </w:pPr>
            <w:r w:rsidRPr="00236699">
              <w:rPr>
                <w:rFonts w:asciiTheme="minorHAnsi" w:hAnsiTheme="minorHAnsi" w:cs="Arial"/>
              </w:rPr>
              <w:t>Applicant provides a response of such a poor standard as to provide no confidence that the Applicant could meet the requirements</w:t>
            </w:r>
          </w:p>
          <w:p w14:paraId="4A0D9C30" w14:textId="16C8BD93" w:rsidR="00A22F71" w:rsidRPr="00236699" w:rsidRDefault="001E4120" w:rsidP="00254298">
            <w:pPr>
              <w:pStyle w:val="ListParagraph"/>
              <w:numPr>
                <w:ilvl w:val="0"/>
                <w:numId w:val="28"/>
              </w:numPr>
              <w:spacing w:before="0" w:after="0"/>
              <w:rPr>
                <w:rFonts w:asciiTheme="minorHAnsi" w:hAnsiTheme="minorHAnsi" w:cs="Arial"/>
              </w:rPr>
            </w:pPr>
            <w:r w:rsidRPr="00236699">
              <w:rPr>
                <w:rFonts w:asciiTheme="minorHAnsi" w:hAnsiTheme="minorHAnsi" w:cs="Arial"/>
              </w:rPr>
              <w:t>Applicant provides no evidence that their experience and/or expertise is relevant to this contract</w:t>
            </w:r>
          </w:p>
          <w:p w14:paraId="072DB123" w14:textId="3CE5EE5D" w:rsidR="00A22F71" w:rsidRPr="00236699" w:rsidRDefault="001E4120" w:rsidP="00254298">
            <w:pPr>
              <w:pStyle w:val="ListParagraph"/>
              <w:numPr>
                <w:ilvl w:val="0"/>
                <w:numId w:val="28"/>
              </w:numPr>
              <w:spacing w:before="0" w:after="0"/>
              <w:rPr>
                <w:rFonts w:asciiTheme="minorHAnsi" w:hAnsiTheme="minorHAnsi" w:cs="Arial"/>
              </w:rPr>
            </w:pPr>
            <w:r w:rsidRPr="00236699">
              <w:rPr>
                <w:rFonts w:asciiTheme="minorHAnsi" w:hAnsiTheme="minorHAnsi" w:cs="Arial"/>
              </w:rPr>
              <w:t>The Applicant has demonstrated poor industry practice in their response</w:t>
            </w:r>
          </w:p>
          <w:p w14:paraId="7EF13B11" w14:textId="0D983578" w:rsidR="00A22F71" w:rsidRPr="00236699" w:rsidRDefault="001E4120" w:rsidP="00254298">
            <w:pPr>
              <w:pStyle w:val="ListParagraph"/>
              <w:numPr>
                <w:ilvl w:val="0"/>
                <w:numId w:val="28"/>
              </w:numPr>
              <w:spacing w:before="0" w:after="0"/>
              <w:rPr>
                <w:rFonts w:asciiTheme="minorHAnsi" w:hAnsiTheme="minorHAnsi" w:cs="Arial"/>
              </w:rPr>
            </w:pPr>
            <w:r w:rsidRPr="00236699">
              <w:rPr>
                <w:rFonts w:asciiTheme="minorHAnsi" w:hAnsiTheme="minorHAnsi" w:cs="Arial"/>
              </w:rPr>
              <w:t>The Applicant does not hold the required qualification(s), registration(s) or licence(s) in order to perform the contract and will not do so by contract commencement</w:t>
            </w:r>
          </w:p>
          <w:p w14:paraId="0773F397" w14:textId="1A6FCD1A" w:rsidR="00A22F71" w:rsidRPr="00236699" w:rsidRDefault="001E4120" w:rsidP="00254298">
            <w:pPr>
              <w:pStyle w:val="ListParagraph"/>
              <w:numPr>
                <w:ilvl w:val="0"/>
                <w:numId w:val="28"/>
              </w:numPr>
              <w:spacing w:before="0" w:after="0"/>
              <w:rPr>
                <w:rFonts w:asciiTheme="minorHAnsi" w:hAnsiTheme="minorHAnsi" w:cs="Arial"/>
              </w:rPr>
            </w:pPr>
            <w:r w:rsidRPr="00236699">
              <w:rPr>
                <w:rFonts w:asciiTheme="minorHAnsi" w:hAnsiTheme="minorHAnsi" w:cs="Arial"/>
              </w:rPr>
              <w:t>Supporting documents (where requested) are of insufficient quality, depth or relevance to provide any confidence that the Applicant could meet the requirement.</w:t>
            </w:r>
          </w:p>
        </w:tc>
        <w:tc>
          <w:tcPr>
            <w:tcW w:w="1199" w:type="dxa"/>
            <w:vAlign w:val="center"/>
          </w:tcPr>
          <w:p w14:paraId="06549770" w14:textId="3BDE7B5A" w:rsidR="00A22F71" w:rsidRPr="00236699" w:rsidRDefault="001E4120">
            <w:pPr>
              <w:spacing w:before="60" w:after="40"/>
              <w:jc w:val="center"/>
              <w:rPr>
                <w:rFonts w:asciiTheme="minorHAnsi" w:hAnsiTheme="minorHAnsi"/>
              </w:rPr>
            </w:pPr>
            <w:r w:rsidRPr="00236699">
              <w:rPr>
                <w:rFonts w:asciiTheme="minorHAnsi" w:hAnsiTheme="minorHAnsi"/>
              </w:rPr>
              <w:t>Fail</w:t>
            </w:r>
          </w:p>
        </w:tc>
      </w:tr>
      <w:tr w:rsidR="00A22F71" w:rsidRPr="00236699" w14:paraId="15E51F86" w14:textId="77777777" w:rsidTr="00254298">
        <w:trPr>
          <w:cantSplit/>
        </w:trPr>
        <w:tc>
          <w:tcPr>
            <w:tcW w:w="7810" w:type="dxa"/>
          </w:tcPr>
          <w:p w14:paraId="6C0DC14C" w14:textId="0774D0B1" w:rsidR="00A22F71" w:rsidRPr="00236699" w:rsidRDefault="001E4120">
            <w:pPr>
              <w:spacing w:before="40" w:after="40"/>
              <w:rPr>
                <w:rFonts w:asciiTheme="minorHAnsi" w:hAnsiTheme="minorHAnsi" w:cs="Arial"/>
                <w:bCs/>
              </w:rPr>
            </w:pPr>
            <w:r w:rsidRPr="00236699">
              <w:rPr>
                <w:rFonts w:asciiTheme="minorHAnsi" w:hAnsiTheme="minorHAnsi" w:cs="Arial"/>
                <w:bCs/>
              </w:rPr>
              <w:t>The application shows, relevant to the appropriate question, that:</w:t>
            </w:r>
          </w:p>
          <w:p w14:paraId="66BD61CA" w14:textId="7D4A93A6" w:rsidR="00A22F71" w:rsidRPr="00236699" w:rsidRDefault="001E4120" w:rsidP="00C2026D">
            <w:pPr>
              <w:pStyle w:val="ListParagraph"/>
              <w:numPr>
                <w:ilvl w:val="0"/>
                <w:numId w:val="29"/>
              </w:numPr>
              <w:spacing w:before="40" w:after="40"/>
              <w:rPr>
                <w:rFonts w:asciiTheme="minorHAnsi" w:hAnsiTheme="minorHAnsi" w:cs="Arial"/>
                <w:bCs/>
              </w:rPr>
            </w:pPr>
            <w:r w:rsidRPr="00236699">
              <w:rPr>
                <w:rFonts w:asciiTheme="minorHAnsi" w:hAnsiTheme="minorHAnsi" w:cs="Arial"/>
                <w:bCs/>
              </w:rPr>
              <w:t>The Applicant has the required experience and/or expertise to provide the service and provides some confidence that they would be able to perform the contract</w:t>
            </w:r>
          </w:p>
          <w:p w14:paraId="0A5D72DB" w14:textId="33482BC3" w:rsidR="00A22F71" w:rsidRPr="00236699" w:rsidRDefault="001E4120" w:rsidP="00C2026D">
            <w:pPr>
              <w:pStyle w:val="ListParagraph"/>
              <w:numPr>
                <w:ilvl w:val="0"/>
                <w:numId w:val="29"/>
              </w:numPr>
              <w:spacing w:before="40" w:after="40"/>
              <w:rPr>
                <w:rFonts w:asciiTheme="minorHAnsi" w:hAnsiTheme="minorHAnsi" w:cs="Arial"/>
                <w:bCs/>
              </w:rPr>
            </w:pPr>
            <w:r w:rsidRPr="00236699">
              <w:rPr>
                <w:rFonts w:asciiTheme="minorHAnsi" w:hAnsiTheme="minorHAnsi" w:cs="Arial"/>
                <w:bCs/>
              </w:rPr>
              <w:t>The Applicant has demonstrated that they have the capability to perform the contract</w:t>
            </w:r>
          </w:p>
          <w:p w14:paraId="3E0BE153" w14:textId="311B8A5E" w:rsidR="00A22F71" w:rsidRPr="00236699" w:rsidRDefault="001E4120" w:rsidP="00C2026D">
            <w:pPr>
              <w:pStyle w:val="ListParagraph"/>
              <w:numPr>
                <w:ilvl w:val="0"/>
                <w:numId w:val="29"/>
              </w:numPr>
              <w:spacing w:before="40" w:after="40"/>
              <w:rPr>
                <w:rFonts w:asciiTheme="minorHAnsi" w:hAnsiTheme="minorHAnsi" w:cs="Arial"/>
                <w:bCs/>
              </w:rPr>
            </w:pPr>
            <w:r w:rsidRPr="00236699">
              <w:rPr>
                <w:rFonts w:asciiTheme="minorHAnsi" w:hAnsiTheme="minorHAnsi" w:cs="Arial"/>
                <w:bCs/>
              </w:rPr>
              <w:t xml:space="preserve">The Applicant has demonstrated that they hold </w:t>
            </w:r>
            <w:r w:rsidRPr="00236699">
              <w:rPr>
                <w:rFonts w:asciiTheme="minorHAnsi" w:hAnsiTheme="minorHAnsi" w:cs="Arial"/>
              </w:rPr>
              <w:t>the required qualification(s), registration(s) or licence(s) in order to perform the contract or that they will do so by contract commencement</w:t>
            </w:r>
          </w:p>
          <w:p w14:paraId="68CFF59B" w14:textId="4ABAE251" w:rsidR="00A22F71" w:rsidRPr="00236699" w:rsidRDefault="001E4120" w:rsidP="00C2026D">
            <w:pPr>
              <w:pStyle w:val="ListParagraph"/>
              <w:numPr>
                <w:ilvl w:val="0"/>
                <w:numId w:val="30"/>
              </w:numPr>
              <w:spacing w:before="40" w:after="40"/>
              <w:rPr>
                <w:rFonts w:asciiTheme="minorHAnsi" w:hAnsiTheme="minorHAnsi" w:cs="Arial"/>
                <w:bCs/>
              </w:rPr>
            </w:pPr>
            <w:r w:rsidRPr="00236699">
              <w:rPr>
                <w:rFonts w:asciiTheme="minorHAnsi" w:hAnsiTheme="minorHAnsi" w:cs="Arial"/>
                <w:bCs/>
              </w:rPr>
              <w:t>The Applicant has demonstrated good industry practice in their response</w:t>
            </w:r>
          </w:p>
          <w:p w14:paraId="0D0E2DF4" w14:textId="6E67E530" w:rsidR="00A22F71" w:rsidRPr="00236699" w:rsidRDefault="001E4120" w:rsidP="00C2026D">
            <w:pPr>
              <w:pStyle w:val="ListParagraph"/>
              <w:numPr>
                <w:ilvl w:val="0"/>
                <w:numId w:val="30"/>
              </w:numPr>
              <w:spacing w:before="40" w:after="40"/>
              <w:rPr>
                <w:rFonts w:asciiTheme="minorHAnsi" w:hAnsiTheme="minorHAnsi" w:cs="Arial"/>
                <w:bCs/>
              </w:rPr>
            </w:pPr>
            <w:r w:rsidRPr="00236699">
              <w:rPr>
                <w:rFonts w:asciiTheme="minorHAnsi" w:hAnsiTheme="minorHAnsi" w:cs="Arial"/>
                <w:color w:val="000000"/>
              </w:rPr>
              <w:t>The supporting documents (where requested) are of good quality, relevant and of sufficient depth and demonstrate that the Applicant could meet the requirement.</w:t>
            </w:r>
          </w:p>
        </w:tc>
        <w:tc>
          <w:tcPr>
            <w:tcW w:w="1199" w:type="dxa"/>
            <w:vAlign w:val="center"/>
          </w:tcPr>
          <w:p w14:paraId="740599AB" w14:textId="4E1C14FE" w:rsidR="00A22F71" w:rsidRPr="00236699" w:rsidRDefault="001E4120">
            <w:pPr>
              <w:spacing w:before="40" w:after="40"/>
              <w:jc w:val="center"/>
              <w:rPr>
                <w:rFonts w:asciiTheme="minorHAnsi" w:hAnsiTheme="minorHAnsi"/>
              </w:rPr>
            </w:pPr>
            <w:r w:rsidRPr="00236699">
              <w:rPr>
                <w:rFonts w:asciiTheme="minorHAnsi" w:hAnsiTheme="minorHAnsi"/>
              </w:rPr>
              <w:t>Pass</w:t>
            </w:r>
          </w:p>
        </w:tc>
      </w:tr>
    </w:tbl>
    <w:p w14:paraId="4D0C53DC" w14:textId="77777777" w:rsidR="00A22F71" w:rsidRPr="00236699" w:rsidRDefault="001E4120">
      <w:pPr>
        <w:keepNext/>
        <w:pageBreakBefore/>
        <w:pBdr>
          <w:top w:val="single" w:sz="24" w:space="0" w:color="4F81BD"/>
          <w:left w:val="single" w:sz="24" w:space="0" w:color="4F81BD"/>
          <w:bottom w:val="single" w:sz="24" w:space="0" w:color="4F81BD"/>
          <w:right w:val="single" w:sz="24" w:space="0" w:color="4F81BD"/>
        </w:pBdr>
        <w:shd w:val="clear" w:color="auto" w:fill="4F81BD"/>
        <w:spacing w:line="288" w:lineRule="auto"/>
        <w:outlineLvl w:val="0"/>
        <w:rPr>
          <w:rFonts w:asciiTheme="minorHAnsi" w:hAnsiTheme="minorHAnsi" w:cs="Arial"/>
          <w:b/>
          <w:bCs/>
          <w:color w:val="FFFFFF"/>
          <w:spacing w:val="15"/>
        </w:rPr>
      </w:pPr>
      <w:bookmarkStart w:id="152" w:name="_Toc276026273"/>
      <w:bookmarkStart w:id="153" w:name="_Toc327166657"/>
      <w:bookmarkStart w:id="154" w:name="_Toc367268714"/>
      <w:bookmarkStart w:id="155" w:name="_Toc469562367"/>
      <w:r w:rsidRPr="00236699">
        <w:rPr>
          <w:rFonts w:asciiTheme="minorHAnsi" w:hAnsiTheme="minorHAnsi" w:cs="Arial"/>
          <w:b/>
          <w:bCs/>
          <w:color w:val="FFFFFF"/>
          <w:spacing w:val="15"/>
        </w:rPr>
        <w:lastRenderedPageBreak/>
        <w:t xml:space="preserve">Form D: Willingness and ability to comply with </w:t>
      </w:r>
      <w:bookmarkEnd w:id="152"/>
      <w:bookmarkEnd w:id="153"/>
      <w:bookmarkEnd w:id="154"/>
      <w:r w:rsidR="00E43510">
        <w:rPr>
          <w:rFonts w:asciiTheme="minorHAnsi" w:hAnsiTheme="minorHAnsi" w:cs="Arial"/>
          <w:b/>
          <w:bCs/>
          <w:color w:val="FFFFFF"/>
          <w:spacing w:val="15"/>
        </w:rPr>
        <w:t>terms and conditions of agreement</w:t>
      </w:r>
      <w:bookmarkEnd w:id="155"/>
    </w:p>
    <w:p w14:paraId="6CF9F337" w14:textId="77777777" w:rsidR="00A22F71" w:rsidRPr="00236699" w:rsidRDefault="001E4120" w:rsidP="00C2026D">
      <w:pPr>
        <w:numPr>
          <w:ilvl w:val="0"/>
          <w:numId w:val="15"/>
        </w:numPr>
        <w:spacing w:before="120" w:after="120" w:line="312" w:lineRule="auto"/>
        <w:ind w:left="709" w:hanging="709"/>
        <w:rPr>
          <w:rFonts w:asciiTheme="minorHAnsi" w:hAnsiTheme="minorHAnsi"/>
          <w:b/>
          <w:lang w:eastAsia="en-GB"/>
        </w:rPr>
      </w:pPr>
      <w:r w:rsidRPr="00236699">
        <w:rPr>
          <w:rFonts w:asciiTheme="minorHAnsi" w:hAnsiTheme="minorHAnsi"/>
          <w:b/>
          <w:lang w:eastAsia="en-GB"/>
        </w:rPr>
        <w:t>Applicants are to reproduce this Form D, retaining the question text and question numbering, and upload it as part of their submission. Applicants are to answer all questions.</w:t>
      </w:r>
    </w:p>
    <w:p w14:paraId="4BF46C15" w14:textId="77777777" w:rsidR="00A22F71" w:rsidRPr="00236699" w:rsidRDefault="001E4120" w:rsidP="00C2026D">
      <w:pPr>
        <w:numPr>
          <w:ilvl w:val="0"/>
          <w:numId w:val="13"/>
        </w:numPr>
        <w:spacing w:before="120" w:after="120" w:line="312" w:lineRule="auto"/>
        <w:ind w:hanging="720"/>
        <w:rPr>
          <w:rFonts w:asciiTheme="minorHAnsi" w:hAnsiTheme="minorHAnsi"/>
          <w:b/>
          <w:bCs/>
          <w:lang w:eastAsia="en-GB"/>
        </w:rPr>
      </w:pPr>
      <w:r w:rsidRPr="00236699">
        <w:rPr>
          <w:rFonts w:asciiTheme="minorHAnsi" w:hAnsiTheme="minorHAnsi"/>
          <w:b/>
          <w:bCs/>
          <w:lang w:eastAsia="en-GB"/>
        </w:rPr>
        <w:t>Applicants are to edit the header of this section to insert their name at the top of every page of the forms.</w:t>
      </w:r>
    </w:p>
    <w:p w14:paraId="7AE33911" w14:textId="77777777" w:rsidR="00A22F71" w:rsidRPr="00236699" w:rsidRDefault="001E4120" w:rsidP="00C2026D">
      <w:pPr>
        <w:numPr>
          <w:ilvl w:val="0"/>
          <w:numId w:val="13"/>
        </w:numPr>
        <w:spacing w:before="120" w:after="120" w:line="312" w:lineRule="auto"/>
        <w:ind w:hanging="720"/>
        <w:rPr>
          <w:rFonts w:asciiTheme="minorHAnsi" w:hAnsiTheme="minorHAnsi"/>
          <w:b/>
          <w:bCs/>
          <w:lang w:eastAsia="en-GB"/>
        </w:rPr>
      </w:pPr>
      <w:r w:rsidRPr="00236699">
        <w:rPr>
          <w:rFonts w:asciiTheme="minorHAnsi" w:hAnsiTheme="minorHAnsi"/>
          <w:b/>
          <w:bCs/>
          <w:lang w:eastAsia="en-GB"/>
        </w:rPr>
        <w:t>No documents are to be annexed unless specifically requested below.</w:t>
      </w:r>
    </w:p>
    <w:p w14:paraId="7A114067" w14:textId="77777777" w:rsidR="00A22F71" w:rsidRPr="00236699" w:rsidRDefault="001E4120" w:rsidP="00C2026D">
      <w:pPr>
        <w:numPr>
          <w:ilvl w:val="0"/>
          <w:numId w:val="13"/>
        </w:numPr>
        <w:spacing w:before="120" w:after="120" w:line="312" w:lineRule="auto"/>
        <w:ind w:hanging="720"/>
        <w:rPr>
          <w:rFonts w:asciiTheme="minorHAnsi" w:hAnsiTheme="minorHAnsi"/>
          <w:b/>
          <w:bCs/>
          <w:lang w:eastAsia="en-GB"/>
        </w:rPr>
      </w:pPr>
      <w:r w:rsidRPr="00236699">
        <w:rPr>
          <w:rFonts w:asciiTheme="minorHAnsi" w:hAnsiTheme="minorHAnsi"/>
          <w:b/>
          <w:bCs/>
          <w:lang w:eastAsia="en-GB"/>
        </w:rPr>
        <w:t>Failure to adhere to these instructions will result in the application being discarded without further consideration.</w:t>
      </w:r>
    </w:p>
    <w:p w14:paraId="02E099BF" w14:textId="77777777" w:rsidR="00A22F71" w:rsidRPr="00236699" w:rsidRDefault="001E4120">
      <w:pPr>
        <w:keepNext/>
        <w:pBdr>
          <w:top w:val="single" w:sz="24" w:space="0" w:color="DBE5F1"/>
          <w:left w:val="single" w:sz="24" w:space="0" w:color="DBE5F1"/>
          <w:bottom w:val="single" w:sz="24" w:space="0" w:color="DBE5F1"/>
          <w:right w:val="single" w:sz="24" w:space="0" w:color="DBE5F1"/>
        </w:pBdr>
        <w:shd w:val="clear" w:color="auto" w:fill="DBE5F1"/>
        <w:spacing w:before="120" w:after="0" w:line="312" w:lineRule="auto"/>
        <w:outlineLvl w:val="1"/>
        <w:rPr>
          <w:rFonts w:asciiTheme="minorHAnsi" w:hAnsiTheme="minorHAnsi"/>
          <w:spacing w:val="15"/>
          <w:lang w:eastAsia="en-GB"/>
        </w:rPr>
      </w:pPr>
      <w:r w:rsidRPr="00236699">
        <w:rPr>
          <w:rFonts w:asciiTheme="minorHAnsi" w:hAnsiTheme="minorHAnsi"/>
          <w:spacing w:val="15"/>
          <w:lang w:eastAsia="en-GB"/>
        </w:rPr>
        <w:t xml:space="preserve">D1. Conditions of </w:t>
      </w:r>
      <w:r w:rsidR="00E43510">
        <w:rPr>
          <w:rFonts w:asciiTheme="minorHAnsi" w:hAnsiTheme="minorHAnsi"/>
          <w:spacing w:val="15"/>
          <w:lang w:eastAsia="en-GB"/>
        </w:rPr>
        <w:t>agreement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1"/>
        <w:gridCol w:w="2981"/>
      </w:tblGrid>
      <w:tr w:rsidR="00A22F71" w:rsidRPr="00236699" w14:paraId="4D0CE777" w14:textId="77777777">
        <w:tc>
          <w:tcPr>
            <w:tcW w:w="3387" w:type="pct"/>
          </w:tcPr>
          <w:p w14:paraId="7D76DE45" w14:textId="77777777" w:rsidR="00A22F71" w:rsidRPr="00236699" w:rsidRDefault="001E4120" w:rsidP="00C70466">
            <w:pPr>
              <w:spacing w:before="0" w:after="0" w:line="312" w:lineRule="auto"/>
              <w:ind w:left="720" w:hanging="720"/>
              <w:rPr>
                <w:rFonts w:asciiTheme="minorHAnsi" w:hAnsiTheme="minorHAnsi" w:cs="Arial"/>
                <w:b/>
                <w:lang w:eastAsia="en-GB"/>
              </w:rPr>
            </w:pPr>
            <w:r w:rsidRPr="00236699">
              <w:rPr>
                <w:rFonts w:asciiTheme="minorHAnsi" w:hAnsiTheme="minorHAnsi" w:cs="Arial"/>
                <w:b/>
                <w:lang w:eastAsia="en-GB"/>
              </w:rPr>
              <w:t>D1.1 Answer yes or no</w:t>
            </w:r>
          </w:p>
        </w:tc>
        <w:tc>
          <w:tcPr>
            <w:tcW w:w="1613" w:type="pct"/>
          </w:tcPr>
          <w:p w14:paraId="5439EB83" w14:textId="77777777" w:rsidR="00A22F71" w:rsidRPr="00236699" w:rsidRDefault="001E4120" w:rsidP="00C70466">
            <w:pPr>
              <w:spacing w:before="0" w:after="0" w:line="312" w:lineRule="auto"/>
              <w:rPr>
                <w:rFonts w:asciiTheme="minorHAnsi" w:hAnsiTheme="minorHAnsi" w:cs="Arial"/>
                <w:b/>
                <w:lang w:eastAsia="en-GB"/>
              </w:rPr>
            </w:pPr>
            <w:r w:rsidRPr="00236699">
              <w:rPr>
                <w:rFonts w:asciiTheme="minorHAnsi" w:hAnsiTheme="minorHAnsi" w:cs="Arial"/>
                <w:b/>
                <w:lang w:eastAsia="en-GB"/>
              </w:rPr>
              <w:t>Yes – pass / No  - fail</w:t>
            </w:r>
          </w:p>
        </w:tc>
      </w:tr>
      <w:tr w:rsidR="00A22F71" w:rsidRPr="00236699" w14:paraId="509BF308" w14:textId="77777777">
        <w:tc>
          <w:tcPr>
            <w:tcW w:w="3387" w:type="pct"/>
          </w:tcPr>
          <w:p w14:paraId="0318A922" w14:textId="77777777" w:rsidR="00A22F71" w:rsidRPr="00236699" w:rsidRDefault="001E4120" w:rsidP="00C70466">
            <w:pPr>
              <w:spacing w:before="0" w:after="0" w:line="312" w:lineRule="auto"/>
              <w:rPr>
                <w:rFonts w:asciiTheme="minorHAnsi" w:hAnsiTheme="minorHAnsi" w:cs="Arial"/>
                <w:lang w:eastAsia="en-GB"/>
              </w:rPr>
            </w:pPr>
            <w:r w:rsidRPr="00236699">
              <w:rPr>
                <w:rFonts w:asciiTheme="minorHAnsi" w:hAnsiTheme="minorHAnsi" w:cs="Arial"/>
                <w:lang w:eastAsia="en-GB"/>
              </w:rPr>
              <w:t xml:space="preserve">We are willing to </w:t>
            </w:r>
            <w:r w:rsidR="00825B83" w:rsidRPr="00236699">
              <w:rPr>
                <w:rFonts w:asciiTheme="minorHAnsi" w:hAnsiTheme="minorHAnsi" w:cs="Arial"/>
                <w:lang w:eastAsia="en-GB"/>
              </w:rPr>
              <w:t>agree</w:t>
            </w:r>
            <w:r w:rsidRPr="00236699">
              <w:rPr>
                <w:rFonts w:asciiTheme="minorHAnsi" w:hAnsiTheme="minorHAnsi" w:cs="Arial"/>
                <w:lang w:eastAsia="en-GB"/>
              </w:rPr>
              <w:t xml:space="preserve"> with the specified terms and conditions</w:t>
            </w:r>
            <w:r w:rsidR="00E43510">
              <w:rPr>
                <w:rFonts w:asciiTheme="minorHAnsi" w:hAnsiTheme="minorHAnsi" w:cs="Arial"/>
                <w:lang w:eastAsia="en-GB"/>
              </w:rPr>
              <w:t xml:space="preserve"> of agreement</w:t>
            </w:r>
            <w:r w:rsidRPr="00236699">
              <w:rPr>
                <w:rFonts w:asciiTheme="minorHAnsi" w:hAnsiTheme="minorHAnsi" w:cs="Arial"/>
                <w:lang w:eastAsia="en-GB"/>
              </w:rPr>
              <w:t>, without modification.</w:t>
            </w:r>
          </w:p>
        </w:tc>
        <w:tc>
          <w:tcPr>
            <w:tcW w:w="1613" w:type="pct"/>
          </w:tcPr>
          <w:p w14:paraId="641D3C37" w14:textId="77777777" w:rsidR="00A22F71" w:rsidRPr="00236699" w:rsidRDefault="001E4120" w:rsidP="00C70466">
            <w:pPr>
              <w:spacing w:before="0" w:after="0" w:line="312" w:lineRule="auto"/>
              <w:rPr>
                <w:rFonts w:asciiTheme="minorHAnsi" w:hAnsiTheme="minorHAnsi" w:cs="Arial"/>
                <w:lang w:eastAsia="en-GB"/>
              </w:rPr>
            </w:pPr>
            <w:r w:rsidRPr="00236699">
              <w:rPr>
                <w:rFonts w:asciiTheme="minorHAnsi" w:hAnsiTheme="minorHAnsi" w:cs="Arial"/>
                <w:lang w:eastAsia="en-GB"/>
              </w:rPr>
              <w:t xml:space="preserve"> </w:t>
            </w:r>
          </w:p>
        </w:tc>
      </w:tr>
    </w:tbl>
    <w:p w14:paraId="09C75DB7" w14:textId="77777777" w:rsidR="00A22F71" w:rsidRPr="00236699" w:rsidRDefault="00A22F71" w:rsidP="00C70466">
      <w:pPr>
        <w:spacing w:before="0" w:after="0" w:line="312" w:lineRule="auto"/>
        <w:rPr>
          <w:rFonts w:asciiTheme="minorHAnsi" w:hAnsiTheme="minorHAnsi"/>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3"/>
        <w:gridCol w:w="2026"/>
        <w:gridCol w:w="2013"/>
      </w:tblGrid>
      <w:tr w:rsidR="00A22F71" w:rsidRPr="00236699" w14:paraId="2D3F544C" w14:textId="77777777">
        <w:tc>
          <w:tcPr>
            <w:tcW w:w="5000" w:type="pct"/>
            <w:gridSpan w:val="3"/>
          </w:tcPr>
          <w:p w14:paraId="4062E6DC" w14:textId="77777777" w:rsidR="00A22F71" w:rsidRPr="00236699" w:rsidRDefault="001E4120" w:rsidP="00C70466">
            <w:pPr>
              <w:spacing w:before="0" w:after="0" w:line="312" w:lineRule="auto"/>
              <w:rPr>
                <w:rFonts w:asciiTheme="minorHAnsi" w:hAnsiTheme="minorHAnsi"/>
                <w:lang w:eastAsia="en-GB"/>
              </w:rPr>
            </w:pPr>
            <w:r w:rsidRPr="00236699">
              <w:rPr>
                <w:rFonts w:asciiTheme="minorHAnsi" w:hAnsiTheme="minorHAnsi"/>
                <w:b/>
                <w:lang w:eastAsia="en-GB"/>
              </w:rPr>
              <w:t>D1.2</w:t>
            </w:r>
            <w:r w:rsidRPr="00236699">
              <w:rPr>
                <w:rFonts w:asciiTheme="minorHAnsi" w:hAnsiTheme="minorHAnsi"/>
                <w:lang w:eastAsia="en-GB"/>
              </w:rPr>
              <w:t xml:space="preserve"> Please provide details of your organisation’s insurances. </w:t>
            </w:r>
          </w:p>
        </w:tc>
      </w:tr>
      <w:tr w:rsidR="00A22F71" w:rsidRPr="00236699" w14:paraId="1FC9B3B8" w14:textId="77777777">
        <w:tc>
          <w:tcPr>
            <w:tcW w:w="2815" w:type="pct"/>
          </w:tcPr>
          <w:p w14:paraId="7191C14C" w14:textId="77777777" w:rsidR="00A22F71" w:rsidRPr="00236699" w:rsidRDefault="001E4120" w:rsidP="00C70466">
            <w:pPr>
              <w:spacing w:before="0" w:after="0" w:line="312" w:lineRule="auto"/>
              <w:rPr>
                <w:rFonts w:asciiTheme="minorHAnsi" w:hAnsiTheme="minorHAnsi"/>
                <w:b/>
                <w:lang w:eastAsia="en-GB"/>
              </w:rPr>
            </w:pPr>
            <w:r w:rsidRPr="00236699">
              <w:rPr>
                <w:rFonts w:asciiTheme="minorHAnsi" w:hAnsiTheme="minorHAnsi"/>
                <w:b/>
                <w:lang w:eastAsia="en-GB"/>
              </w:rPr>
              <w:t>Specific minimum insurances</w:t>
            </w:r>
          </w:p>
          <w:p w14:paraId="7FB16AB4" w14:textId="77777777" w:rsidR="00A22F71" w:rsidRPr="00236699" w:rsidRDefault="00A22F71" w:rsidP="00C70466">
            <w:pPr>
              <w:spacing w:before="0" w:after="0" w:line="312" w:lineRule="auto"/>
              <w:rPr>
                <w:rFonts w:asciiTheme="minorHAnsi" w:hAnsiTheme="minorHAnsi"/>
                <w:b/>
                <w:color w:val="FF0000"/>
                <w:lang w:eastAsia="en-GB"/>
              </w:rPr>
            </w:pPr>
          </w:p>
        </w:tc>
        <w:tc>
          <w:tcPr>
            <w:tcW w:w="1096" w:type="pct"/>
          </w:tcPr>
          <w:p w14:paraId="54578362" w14:textId="77777777" w:rsidR="00A22F71" w:rsidRPr="00236699" w:rsidRDefault="001E4120" w:rsidP="00C70466">
            <w:pPr>
              <w:spacing w:before="0" w:after="0"/>
              <w:rPr>
                <w:rFonts w:asciiTheme="minorHAnsi" w:hAnsiTheme="minorHAnsi"/>
                <w:lang w:eastAsia="en-GB"/>
              </w:rPr>
            </w:pPr>
            <w:r w:rsidRPr="00236699">
              <w:rPr>
                <w:rFonts w:asciiTheme="minorHAnsi" w:hAnsiTheme="minorHAnsi"/>
                <w:lang w:eastAsia="en-GB"/>
              </w:rPr>
              <w:t>We already hold this insurance (state insurer, policy number, extent of cover and expiry date below)</w:t>
            </w:r>
          </w:p>
        </w:tc>
        <w:tc>
          <w:tcPr>
            <w:tcW w:w="1089" w:type="pct"/>
          </w:tcPr>
          <w:p w14:paraId="3C583A84" w14:textId="77777777" w:rsidR="00A22F71" w:rsidRPr="00236699" w:rsidRDefault="001E4120" w:rsidP="00C70466">
            <w:pPr>
              <w:spacing w:before="0" w:after="0"/>
              <w:ind w:left="30"/>
              <w:rPr>
                <w:rFonts w:asciiTheme="minorHAnsi" w:hAnsiTheme="minorHAnsi"/>
                <w:lang w:eastAsia="en-GB"/>
              </w:rPr>
            </w:pPr>
            <w:r w:rsidRPr="00236699">
              <w:rPr>
                <w:rFonts w:asciiTheme="minorHAnsi" w:hAnsiTheme="minorHAnsi"/>
                <w:i/>
                <w:lang w:eastAsia="en-GB"/>
              </w:rPr>
              <w:t xml:space="preserve">Or </w:t>
            </w:r>
            <w:r w:rsidRPr="00236699">
              <w:rPr>
                <w:rFonts w:asciiTheme="minorHAnsi" w:hAnsiTheme="minorHAnsi"/>
                <w:lang w:eastAsia="en-GB"/>
              </w:rPr>
              <w:t>We are willing and able to obtain and maintain this insurance if awarded the contract (answer yes below)</w:t>
            </w:r>
          </w:p>
        </w:tc>
      </w:tr>
      <w:tr w:rsidR="00A22F71" w:rsidRPr="00236699" w14:paraId="1B95ED10" w14:textId="77777777">
        <w:tc>
          <w:tcPr>
            <w:tcW w:w="2815" w:type="pct"/>
          </w:tcPr>
          <w:p w14:paraId="1800648D" w14:textId="77777777" w:rsidR="00A22F71" w:rsidRPr="00236699" w:rsidRDefault="001E4120" w:rsidP="00C70466">
            <w:pPr>
              <w:spacing w:before="0" w:after="0" w:line="312" w:lineRule="auto"/>
              <w:rPr>
                <w:rFonts w:asciiTheme="minorHAnsi" w:hAnsiTheme="minorHAnsi"/>
                <w:color w:val="FF0000"/>
                <w:lang w:eastAsia="en-GB"/>
              </w:rPr>
            </w:pPr>
            <w:r w:rsidRPr="00236699">
              <w:rPr>
                <w:rFonts w:asciiTheme="minorHAnsi" w:hAnsiTheme="minorHAnsi"/>
                <w:lang w:eastAsia="en-GB"/>
              </w:rPr>
              <w:t xml:space="preserve">Employer’s </w:t>
            </w:r>
            <w:r w:rsidRPr="00236699">
              <w:rPr>
                <w:rFonts w:asciiTheme="minorHAnsi" w:hAnsiTheme="minorHAnsi"/>
                <w:color w:val="000000"/>
                <w:lang w:eastAsia="en-GB"/>
              </w:rPr>
              <w:t xml:space="preserve">liability </w:t>
            </w:r>
            <w:r w:rsidRPr="00236699">
              <w:rPr>
                <w:rFonts w:asciiTheme="minorHAnsi" w:hAnsiTheme="minorHAnsi" w:cs="Arial"/>
                <w:color w:val="000000"/>
                <w:lang w:eastAsia="en-GB"/>
              </w:rPr>
              <w:t xml:space="preserve">to at least to the level required by law </w:t>
            </w:r>
          </w:p>
        </w:tc>
        <w:tc>
          <w:tcPr>
            <w:tcW w:w="1096" w:type="pct"/>
          </w:tcPr>
          <w:p w14:paraId="621E2C5E" w14:textId="77777777" w:rsidR="00A22F71" w:rsidRPr="00236699" w:rsidRDefault="00A22F71" w:rsidP="00C70466">
            <w:pPr>
              <w:spacing w:before="0" w:after="0" w:line="312" w:lineRule="auto"/>
              <w:rPr>
                <w:rFonts w:asciiTheme="minorHAnsi" w:hAnsiTheme="minorHAnsi"/>
                <w:lang w:eastAsia="en-GB"/>
              </w:rPr>
            </w:pPr>
          </w:p>
        </w:tc>
        <w:tc>
          <w:tcPr>
            <w:tcW w:w="1089" w:type="pct"/>
          </w:tcPr>
          <w:p w14:paraId="3A99065D" w14:textId="77777777" w:rsidR="00A22F71" w:rsidRPr="00236699" w:rsidRDefault="00A22F71" w:rsidP="00C70466">
            <w:pPr>
              <w:spacing w:before="0" w:after="0" w:line="240" w:lineRule="auto"/>
              <w:ind w:left="30"/>
              <w:rPr>
                <w:rFonts w:asciiTheme="minorHAnsi" w:hAnsiTheme="minorHAnsi"/>
                <w:lang w:eastAsia="en-GB"/>
              </w:rPr>
            </w:pPr>
          </w:p>
        </w:tc>
      </w:tr>
      <w:tr w:rsidR="00A22F71" w:rsidRPr="00236699" w14:paraId="19CE394C" w14:textId="77777777">
        <w:tc>
          <w:tcPr>
            <w:tcW w:w="2815" w:type="pct"/>
          </w:tcPr>
          <w:p w14:paraId="61B43908" w14:textId="77777777" w:rsidR="00A22F71" w:rsidRPr="00236699" w:rsidRDefault="001E4120" w:rsidP="00C70466">
            <w:pPr>
              <w:spacing w:before="0" w:after="0" w:line="312" w:lineRule="auto"/>
              <w:rPr>
                <w:rFonts w:asciiTheme="minorHAnsi" w:hAnsiTheme="minorHAnsi"/>
                <w:color w:val="000000"/>
                <w:lang w:eastAsia="en-GB"/>
              </w:rPr>
            </w:pPr>
            <w:r w:rsidRPr="00236699">
              <w:rPr>
                <w:rFonts w:asciiTheme="minorHAnsi" w:hAnsiTheme="minorHAnsi"/>
                <w:color w:val="000000"/>
                <w:lang w:eastAsia="en-GB"/>
              </w:rPr>
              <w:t xml:space="preserve">Public liability to </w:t>
            </w:r>
            <w:r w:rsidRPr="00236699">
              <w:rPr>
                <w:rFonts w:asciiTheme="minorHAnsi" w:hAnsiTheme="minorHAnsi" w:cs="Arial"/>
                <w:color w:val="000000"/>
                <w:lang w:eastAsia="en-GB"/>
              </w:rPr>
              <w:t>£5,000,000 in respect of any one claim; no annual or total cap</w:t>
            </w:r>
          </w:p>
        </w:tc>
        <w:tc>
          <w:tcPr>
            <w:tcW w:w="1096" w:type="pct"/>
          </w:tcPr>
          <w:p w14:paraId="59FCC6EA" w14:textId="77777777" w:rsidR="00A22F71" w:rsidRPr="00236699" w:rsidRDefault="00A22F71" w:rsidP="00C70466">
            <w:pPr>
              <w:spacing w:before="0" w:after="0" w:line="312" w:lineRule="auto"/>
              <w:rPr>
                <w:rFonts w:asciiTheme="minorHAnsi" w:hAnsiTheme="minorHAnsi"/>
                <w:lang w:eastAsia="en-GB"/>
              </w:rPr>
            </w:pPr>
          </w:p>
        </w:tc>
        <w:tc>
          <w:tcPr>
            <w:tcW w:w="1089" w:type="pct"/>
          </w:tcPr>
          <w:p w14:paraId="5167E522" w14:textId="77777777" w:rsidR="00A22F71" w:rsidRPr="00236699" w:rsidRDefault="00A22F71" w:rsidP="00C70466">
            <w:pPr>
              <w:spacing w:before="0" w:after="0" w:line="240" w:lineRule="auto"/>
              <w:ind w:left="30"/>
              <w:rPr>
                <w:rFonts w:asciiTheme="minorHAnsi" w:hAnsiTheme="minorHAnsi"/>
                <w:lang w:eastAsia="en-GB"/>
              </w:rPr>
            </w:pPr>
          </w:p>
        </w:tc>
      </w:tr>
      <w:tr w:rsidR="00A22F71" w:rsidRPr="00236699" w14:paraId="5BBFEE8E" w14:textId="77777777">
        <w:tc>
          <w:tcPr>
            <w:tcW w:w="2815" w:type="pct"/>
          </w:tcPr>
          <w:p w14:paraId="1778DA53" w14:textId="77777777" w:rsidR="00A22F71" w:rsidRPr="00236699" w:rsidRDefault="001E4120" w:rsidP="00C70466">
            <w:pPr>
              <w:spacing w:before="0" w:after="0" w:line="312" w:lineRule="auto"/>
              <w:rPr>
                <w:rFonts w:asciiTheme="minorHAnsi" w:hAnsiTheme="minorHAnsi"/>
                <w:color w:val="000000"/>
                <w:lang w:eastAsia="en-GB"/>
              </w:rPr>
            </w:pPr>
            <w:r w:rsidRPr="00236699">
              <w:rPr>
                <w:rFonts w:asciiTheme="minorHAnsi" w:hAnsiTheme="minorHAnsi"/>
                <w:color w:val="000000"/>
                <w:lang w:eastAsia="en-GB"/>
              </w:rPr>
              <w:t xml:space="preserve">Professional Indemnity to £1,000,000 </w:t>
            </w:r>
            <w:r w:rsidRPr="00236699">
              <w:rPr>
                <w:rFonts w:asciiTheme="minorHAnsi" w:hAnsiTheme="minorHAnsi" w:cs="Arial"/>
                <w:color w:val="000000"/>
                <w:lang w:eastAsia="en-GB"/>
              </w:rPr>
              <w:t>in respect of any one claim; no annual or total cap</w:t>
            </w:r>
          </w:p>
        </w:tc>
        <w:tc>
          <w:tcPr>
            <w:tcW w:w="1096" w:type="pct"/>
          </w:tcPr>
          <w:p w14:paraId="125C6118" w14:textId="77777777" w:rsidR="00A22F71" w:rsidRPr="00236699" w:rsidRDefault="00A22F71" w:rsidP="00C70466">
            <w:pPr>
              <w:spacing w:before="0" w:after="0" w:line="312" w:lineRule="auto"/>
              <w:rPr>
                <w:rFonts w:asciiTheme="minorHAnsi" w:hAnsiTheme="minorHAnsi"/>
                <w:lang w:eastAsia="en-GB"/>
              </w:rPr>
            </w:pPr>
          </w:p>
        </w:tc>
        <w:tc>
          <w:tcPr>
            <w:tcW w:w="1089" w:type="pct"/>
          </w:tcPr>
          <w:p w14:paraId="7D059F5F" w14:textId="77777777" w:rsidR="00A22F71" w:rsidRPr="00236699" w:rsidRDefault="00A22F71" w:rsidP="00C70466">
            <w:pPr>
              <w:spacing w:before="0" w:after="0" w:line="240" w:lineRule="auto"/>
              <w:ind w:left="30"/>
              <w:rPr>
                <w:rFonts w:asciiTheme="minorHAnsi" w:hAnsiTheme="minorHAnsi"/>
                <w:lang w:eastAsia="en-GB"/>
              </w:rPr>
            </w:pPr>
          </w:p>
        </w:tc>
      </w:tr>
    </w:tbl>
    <w:p w14:paraId="6D2F9EEA" w14:textId="77777777" w:rsidR="00A22F71" w:rsidRPr="00236699" w:rsidRDefault="00A22F71" w:rsidP="00C70466">
      <w:pPr>
        <w:spacing w:before="0" w:after="0" w:line="312" w:lineRule="auto"/>
        <w:rPr>
          <w:rFonts w:asciiTheme="minorHAnsi" w:hAnsiTheme="minorHAnsi"/>
          <w:lang w:eastAsia="en-GB"/>
        </w:rPr>
      </w:pPr>
    </w:p>
    <w:tbl>
      <w:tblPr>
        <w:tblpPr w:leftFromText="180" w:rightFromText="180" w:vertAnchor="text" w:horzAnchor="margin"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6957"/>
      </w:tblGrid>
      <w:tr w:rsidR="00A22F71" w:rsidRPr="00236699" w14:paraId="399CBE5E" w14:textId="77777777">
        <w:tc>
          <w:tcPr>
            <w:tcW w:w="1236" w:type="pct"/>
          </w:tcPr>
          <w:p w14:paraId="56F07556" w14:textId="77777777" w:rsidR="00A22F71" w:rsidRPr="00236699" w:rsidRDefault="001E4120" w:rsidP="00C70466">
            <w:pPr>
              <w:spacing w:before="0" w:after="0" w:line="312" w:lineRule="auto"/>
              <w:rPr>
                <w:rFonts w:asciiTheme="minorHAnsi" w:hAnsiTheme="minorHAnsi"/>
                <w:lang w:eastAsia="en-GB"/>
              </w:rPr>
            </w:pPr>
            <w:r w:rsidRPr="00236699">
              <w:rPr>
                <w:rFonts w:asciiTheme="minorHAnsi" w:hAnsiTheme="minorHAnsi"/>
                <w:lang w:eastAsia="en-GB"/>
              </w:rPr>
              <w:t>Score</w:t>
            </w:r>
          </w:p>
          <w:p w14:paraId="61D247AC" w14:textId="77777777" w:rsidR="00A22F71" w:rsidRPr="00236699" w:rsidRDefault="001E4120" w:rsidP="00C70466">
            <w:pPr>
              <w:spacing w:before="0" w:after="0" w:line="312" w:lineRule="auto"/>
              <w:rPr>
                <w:rFonts w:asciiTheme="minorHAnsi" w:hAnsiTheme="minorHAnsi"/>
                <w:lang w:eastAsia="en-GB"/>
              </w:rPr>
            </w:pPr>
            <w:r w:rsidRPr="00236699">
              <w:rPr>
                <w:rFonts w:asciiTheme="minorHAnsi" w:hAnsiTheme="minorHAnsi"/>
                <w:lang w:eastAsia="en-GB"/>
              </w:rPr>
              <w:t>Pass/Fail</w:t>
            </w:r>
          </w:p>
        </w:tc>
        <w:tc>
          <w:tcPr>
            <w:tcW w:w="3764" w:type="pct"/>
          </w:tcPr>
          <w:p w14:paraId="5B146CBF" w14:textId="77777777" w:rsidR="00A22F71" w:rsidRPr="00236699" w:rsidRDefault="001E4120" w:rsidP="00C70466">
            <w:pPr>
              <w:spacing w:before="0" w:after="0" w:line="312" w:lineRule="auto"/>
              <w:rPr>
                <w:rFonts w:asciiTheme="minorHAnsi" w:hAnsiTheme="minorHAnsi"/>
                <w:lang w:eastAsia="en-GB"/>
              </w:rPr>
            </w:pPr>
            <w:r w:rsidRPr="00236699">
              <w:rPr>
                <w:rFonts w:asciiTheme="minorHAnsi" w:hAnsiTheme="minorHAnsi"/>
                <w:lang w:eastAsia="en-GB"/>
              </w:rPr>
              <w:t xml:space="preserve">If you do not currently hold and are unwilling or unable to obtain the minimum levels of insurance, you will FAIL and your </w:t>
            </w:r>
            <w:r w:rsidR="00D416AC" w:rsidRPr="00236699">
              <w:rPr>
                <w:rFonts w:asciiTheme="minorHAnsi" w:hAnsiTheme="minorHAnsi"/>
                <w:lang w:eastAsia="en-GB"/>
              </w:rPr>
              <w:t>funding application</w:t>
            </w:r>
            <w:r w:rsidRPr="00236699">
              <w:rPr>
                <w:rFonts w:asciiTheme="minorHAnsi" w:hAnsiTheme="minorHAnsi"/>
                <w:lang w:eastAsia="en-GB"/>
              </w:rPr>
              <w:t xml:space="preserve"> will be taken no further.</w:t>
            </w:r>
          </w:p>
        </w:tc>
      </w:tr>
    </w:tbl>
    <w:p w14:paraId="2728A560" w14:textId="67CE768D" w:rsidR="006A2B66" w:rsidRDefault="006A2B66" w:rsidP="006A2B66">
      <w:pPr>
        <w:spacing w:before="0" w:after="0" w:line="312" w:lineRule="auto"/>
        <w:ind w:left="720"/>
        <w:rPr>
          <w:rFonts w:asciiTheme="minorHAnsi" w:hAnsiTheme="minorHAnsi"/>
          <w:lang w:eastAsia="en-GB"/>
        </w:rPr>
      </w:pPr>
    </w:p>
    <w:p w14:paraId="1EFB76ED" w14:textId="77777777" w:rsidR="006A2B66" w:rsidRDefault="006A2B66" w:rsidP="006A2B66">
      <w:pPr>
        <w:spacing w:before="0" w:after="240" w:line="312" w:lineRule="auto"/>
        <w:ind w:left="720"/>
        <w:rPr>
          <w:rFonts w:asciiTheme="minorHAnsi" w:hAnsiTheme="minorHAnsi"/>
          <w:lang w:eastAsia="en-GB"/>
        </w:rPr>
      </w:pPr>
    </w:p>
    <w:p w14:paraId="7DA29B4F" w14:textId="4911A560" w:rsidR="00DA786F" w:rsidRPr="00236699" w:rsidRDefault="00DA786F" w:rsidP="00DA786F">
      <w:pPr>
        <w:spacing w:before="120" w:after="120" w:line="312" w:lineRule="auto"/>
        <w:ind w:left="720"/>
        <w:jc w:val="center"/>
        <w:rPr>
          <w:rFonts w:asciiTheme="minorHAnsi" w:hAnsiTheme="minorHAnsi"/>
          <w:lang w:eastAsia="en-GB"/>
        </w:rPr>
      </w:pPr>
    </w:p>
    <w:p w14:paraId="297F2013" w14:textId="77777777" w:rsidR="00A22F71" w:rsidRPr="002453A0" w:rsidRDefault="002453A0" w:rsidP="00E43510">
      <w:pPr>
        <w:keepNext/>
        <w:pageBreakBefore/>
        <w:pBdr>
          <w:top w:val="single" w:sz="24" w:space="0" w:color="4F81BD"/>
          <w:left w:val="single" w:sz="24" w:space="0" w:color="4F81BD"/>
          <w:bottom w:val="single" w:sz="24" w:space="0" w:color="4F81BD"/>
          <w:right w:val="single" w:sz="24" w:space="0" w:color="4F81BD"/>
        </w:pBdr>
        <w:shd w:val="clear" w:color="auto" w:fill="4F81BD"/>
        <w:spacing w:line="288" w:lineRule="auto"/>
        <w:outlineLvl w:val="0"/>
        <w:rPr>
          <w:rFonts w:asciiTheme="minorHAnsi" w:hAnsiTheme="minorHAnsi"/>
          <w:b/>
          <w:color w:val="FFFFFF"/>
        </w:rPr>
      </w:pPr>
      <w:bookmarkStart w:id="156" w:name="_Toc469562368"/>
      <w:r w:rsidRPr="002453A0">
        <w:rPr>
          <w:rFonts w:asciiTheme="minorHAnsi" w:hAnsiTheme="minorHAnsi"/>
          <w:b/>
          <w:color w:val="FFFFFF"/>
        </w:rPr>
        <w:lastRenderedPageBreak/>
        <w:t>Form E: Funding Agreement</w:t>
      </w:r>
      <w:bookmarkEnd w:id="156"/>
    </w:p>
    <w:bookmarkStart w:id="157" w:name="_MON_1543309011"/>
    <w:bookmarkEnd w:id="157"/>
    <w:p w14:paraId="0CFE4E79" w14:textId="2F333009" w:rsidR="00A22F71" w:rsidRDefault="00664DBC">
      <w:pPr>
        <w:spacing w:before="0" w:after="0" w:line="240" w:lineRule="auto"/>
        <w:rPr>
          <w:rFonts w:asciiTheme="minorHAnsi" w:hAnsiTheme="minorHAnsi"/>
        </w:rPr>
      </w:pPr>
      <w:r>
        <w:rPr>
          <w:rFonts w:asciiTheme="minorHAnsi" w:hAnsiTheme="minorHAnsi"/>
        </w:rPr>
        <w:object w:dxaOrig="1533" w:dyaOrig="993" w14:anchorId="7B17F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9" o:title=""/>
          </v:shape>
          <o:OLEObject Type="Embed" ProgID="Word.Document.8" ShapeID="_x0000_i1025" DrawAspect="Icon" ObjectID="_1543401783" r:id="rId20">
            <o:FieldCodes>\s</o:FieldCodes>
          </o:OLEObject>
        </w:object>
      </w:r>
    </w:p>
    <w:p w14:paraId="3AA886C8" w14:textId="77777777" w:rsidR="00664DBC" w:rsidRDefault="00664DBC">
      <w:pPr>
        <w:spacing w:before="0" w:after="0" w:line="240" w:lineRule="auto"/>
        <w:rPr>
          <w:rFonts w:asciiTheme="minorHAnsi" w:hAnsiTheme="minorHAnsi"/>
        </w:rPr>
      </w:pPr>
    </w:p>
    <w:p w14:paraId="6E478CEE" w14:textId="76D49E9A" w:rsidR="00664DBC" w:rsidRPr="00236699" w:rsidRDefault="00664DBC">
      <w:pPr>
        <w:spacing w:before="0" w:after="0" w:line="240" w:lineRule="auto"/>
        <w:rPr>
          <w:rFonts w:asciiTheme="minorHAnsi" w:hAnsiTheme="minorHAnsi"/>
        </w:rPr>
      </w:pPr>
      <w:r>
        <w:rPr>
          <w:rFonts w:asciiTheme="minorHAnsi" w:hAnsiTheme="minorHAnsi"/>
        </w:rPr>
        <w:t>*This is for information only and not to be filled in with your application</w:t>
      </w:r>
    </w:p>
    <w:p w14:paraId="13153C12" w14:textId="77777777" w:rsidR="00A22F71" w:rsidRPr="00236699" w:rsidRDefault="001E4120">
      <w:pPr>
        <w:keepNext/>
        <w:pageBreakBefore/>
        <w:pBdr>
          <w:top w:val="single" w:sz="24" w:space="0" w:color="4F81BD"/>
          <w:left w:val="single" w:sz="24" w:space="0" w:color="4F81BD"/>
          <w:bottom w:val="single" w:sz="24" w:space="0" w:color="4F81BD"/>
          <w:right w:val="single" w:sz="24" w:space="0" w:color="4F81BD"/>
        </w:pBdr>
        <w:shd w:val="clear" w:color="auto" w:fill="4F81BD"/>
        <w:spacing w:before="120" w:after="0" w:line="312" w:lineRule="auto"/>
        <w:outlineLvl w:val="0"/>
        <w:rPr>
          <w:rFonts w:asciiTheme="minorHAnsi" w:hAnsiTheme="minorHAnsi" w:cs="Arial"/>
          <w:b/>
          <w:bCs/>
          <w:color w:val="FFFFFF"/>
          <w:spacing w:val="15"/>
        </w:rPr>
      </w:pPr>
      <w:bookmarkStart w:id="158" w:name="_Toc469562369"/>
      <w:r w:rsidRPr="00236699">
        <w:rPr>
          <w:rFonts w:asciiTheme="minorHAnsi" w:hAnsiTheme="minorHAnsi" w:cs="Arial"/>
          <w:b/>
          <w:bCs/>
          <w:color w:val="FFFFFF"/>
          <w:spacing w:val="15"/>
        </w:rPr>
        <w:lastRenderedPageBreak/>
        <w:t xml:space="preserve">Form F: </w:t>
      </w:r>
      <w:r w:rsidR="00F10FB8">
        <w:rPr>
          <w:rFonts w:asciiTheme="minorHAnsi" w:hAnsiTheme="minorHAnsi" w:cs="Arial"/>
          <w:b/>
          <w:bCs/>
          <w:color w:val="FFFFFF"/>
          <w:spacing w:val="15"/>
        </w:rPr>
        <w:t>Proposal</w:t>
      </w:r>
      <w:bookmarkEnd w:id="158"/>
      <w:r w:rsidR="00F10FB8">
        <w:rPr>
          <w:rFonts w:asciiTheme="minorHAnsi" w:hAnsiTheme="minorHAnsi" w:cs="Arial"/>
          <w:b/>
          <w:bCs/>
          <w:color w:val="FFFFFF"/>
          <w:spacing w:val="15"/>
        </w:rPr>
        <w:t xml:space="preserve"> </w:t>
      </w:r>
    </w:p>
    <w:p w14:paraId="30AE3649" w14:textId="77777777" w:rsidR="00A22F71" w:rsidRPr="00236699" w:rsidRDefault="001E4120" w:rsidP="00254298">
      <w:pPr>
        <w:numPr>
          <w:ilvl w:val="0"/>
          <w:numId w:val="16"/>
        </w:numPr>
        <w:tabs>
          <w:tab w:val="clear" w:pos="720"/>
        </w:tabs>
        <w:spacing w:before="120" w:after="120" w:line="288" w:lineRule="auto"/>
        <w:ind w:hanging="720"/>
        <w:rPr>
          <w:rFonts w:asciiTheme="minorHAnsi" w:hAnsiTheme="minorHAnsi" w:cs="Arial"/>
          <w:b/>
        </w:rPr>
      </w:pPr>
      <w:r w:rsidRPr="00236699">
        <w:rPr>
          <w:rFonts w:asciiTheme="minorHAnsi" w:hAnsiTheme="minorHAnsi" w:cs="Arial"/>
          <w:b/>
        </w:rPr>
        <w:t xml:space="preserve">Applicants are to reproduce this Form F retaining the questions and numbering, and return it as part of their </w:t>
      </w:r>
      <w:r w:rsidR="00D416AC" w:rsidRPr="00236699">
        <w:rPr>
          <w:rFonts w:asciiTheme="minorHAnsi" w:hAnsiTheme="minorHAnsi" w:cs="Arial"/>
          <w:b/>
        </w:rPr>
        <w:t>funding application</w:t>
      </w:r>
      <w:r w:rsidRPr="00236699">
        <w:rPr>
          <w:rFonts w:asciiTheme="minorHAnsi" w:hAnsiTheme="minorHAnsi" w:cs="Arial"/>
          <w:b/>
        </w:rPr>
        <w:t xml:space="preserve"> submission. Applicants are to answer all questions.</w:t>
      </w:r>
    </w:p>
    <w:p w14:paraId="26656DC1" w14:textId="77777777" w:rsidR="00A22F71" w:rsidRPr="00236699" w:rsidRDefault="001E4120" w:rsidP="00254298">
      <w:pPr>
        <w:numPr>
          <w:ilvl w:val="0"/>
          <w:numId w:val="16"/>
        </w:numPr>
        <w:tabs>
          <w:tab w:val="clear" w:pos="720"/>
        </w:tabs>
        <w:spacing w:before="120" w:after="120" w:line="288" w:lineRule="auto"/>
        <w:ind w:hanging="720"/>
        <w:jc w:val="both"/>
        <w:rPr>
          <w:rFonts w:asciiTheme="minorHAnsi" w:hAnsiTheme="minorHAnsi" w:cs="Arial"/>
          <w:b/>
        </w:rPr>
      </w:pPr>
      <w:r w:rsidRPr="00236699">
        <w:rPr>
          <w:rFonts w:asciiTheme="minorHAnsi" w:hAnsiTheme="minorHAnsi" w:cs="Arial"/>
          <w:b/>
        </w:rPr>
        <w:t>Applicants are to edit the header of this section to insert their name at the top of every page of the forms.</w:t>
      </w:r>
    </w:p>
    <w:p w14:paraId="1C3059C9" w14:textId="77777777" w:rsidR="00A22F71" w:rsidRPr="00236699" w:rsidRDefault="001E4120" w:rsidP="00254298">
      <w:pPr>
        <w:numPr>
          <w:ilvl w:val="0"/>
          <w:numId w:val="16"/>
        </w:numPr>
        <w:tabs>
          <w:tab w:val="clear" w:pos="720"/>
        </w:tabs>
        <w:spacing w:before="120" w:after="120" w:line="288" w:lineRule="auto"/>
        <w:ind w:hanging="720"/>
        <w:rPr>
          <w:rFonts w:asciiTheme="minorHAnsi" w:hAnsiTheme="minorHAnsi" w:cs="Arial"/>
          <w:b/>
        </w:rPr>
      </w:pPr>
      <w:r w:rsidRPr="00236699">
        <w:rPr>
          <w:rFonts w:asciiTheme="minorHAnsi" w:hAnsiTheme="minorHAnsi" w:cs="Arial"/>
          <w:b/>
        </w:rPr>
        <w:t>Applicants’ responses shall be clearly legible and in at least 11 point type, on a line spacing of at least 1.3 times the type size.</w:t>
      </w:r>
    </w:p>
    <w:p w14:paraId="05F1313D" w14:textId="77777777" w:rsidR="00A22F71" w:rsidRPr="00236699" w:rsidRDefault="001E4120" w:rsidP="00254298">
      <w:pPr>
        <w:numPr>
          <w:ilvl w:val="0"/>
          <w:numId w:val="16"/>
        </w:numPr>
        <w:tabs>
          <w:tab w:val="clear" w:pos="720"/>
        </w:tabs>
        <w:spacing w:before="120" w:after="120" w:line="288" w:lineRule="auto"/>
        <w:ind w:hanging="720"/>
        <w:rPr>
          <w:rFonts w:asciiTheme="minorHAnsi" w:hAnsiTheme="minorHAnsi" w:cs="Arial"/>
          <w:b/>
          <w:bCs/>
        </w:rPr>
      </w:pPr>
      <w:r w:rsidRPr="00236699">
        <w:rPr>
          <w:rFonts w:asciiTheme="minorHAnsi" w:hAnsiTheme="minorHAnsi" w:cs="Arial"/>
          <w:b/>
        </w:rPr>
        <w:t>Applicants</w:t>
      </w:r>
      <w:r w:rsidRPr="00236699">
        <w:rPr>
          <w:rFonts w:asciiTheme="minorHAnsi" w:hAnsiTheme="minorHAnsi" w:cs="Arial"/>
          <w:b/>
          <w:bCs/>
        </w:rPr>
        <w:t xml:space="preserve"> should not assume that the evaluators have any prior knowledge of the organisation</w:t>
      </w:r>
      <w:r w:rsidR="00825B83" w:rsidRPr="00236699">
        <w:rPr>
          <w:rFonts w:asciiTheme="minorHAnsi" w:hAnsiTheme="minorHAnsi" w:cs="Arial"/>
          <w:b/>
          <w:bCs/>
        </w:rPr>
        <w:t xml:space="preserve"> applying</w:t>
      </w:r>
      <w:r w:rsidRPr="00236699">
        <w:rPr>
          <w:rFonts w:asciiTheme="minorHAnsi" w:hAnsiTheme="minorHAnsi" w:cs="Arial"/>
          <w:b/>
          <w:bCs/>
        </w:rPr>
        <w:t>, its capabilities or the solutions it offers.</w:t>
      </w:r>
    </w:p>
    <w:p w14:paraId="10FAB400" w14:textId="77777777" w:rsidR="00A22F71" w:rsidRPr="00236699" w:rsidRDefault="001E4120" w:rsidP="00254298">
      <w:pPr>
        <w:numPr>
          <w:ilvl w:val="0"/>
          <w:numId w:val="16"/>
        </w:numPr>
        <w:tabs>
          <w:tab w:val="clear" w:pos="720"/>
        </w:tabs>
        <w:spacing w:before="120" w:after="120" w:line="288" w:lineRule="auto"/>
        <w:ind w:hanging="720"/>
        <w:rPr>
          <w:rFonts w:asciiTheme="minorHAnsi" w:hAnsiTheme="minorHAnsi" w:cs="Arial"/>
          <w:b/>
        </w:rPr>
      </w:pPr>
      <w:r w:rsidRPr="00236699">
        <w:rPr>
          <w:rFonts w:asciiTheme="minorHAnsi" w:hAnsiTheme="minorHAnsi" w:cs="Arial"/>
          <w:b/>
        </w:rPr>
        <w:t>No documents are to be annexed unless specifically requested below.</w:t>
      </w:r>
    </w:p>
    <w:p w14:paraId="7CD8185F" w14:textId="33517AE8" w:rsidR="00A22F71" w:rsidRPr="00236699" w:rsidRDefault="002453A0" w:rsidP="00254298">
      <w:pPr>
        <w:numPr>
          <w:ilvl w:val="0"/>
          <w:numId w:val="16"/>
        </w:numPr>
        <w:tabs>
          <w:tab w:val="clear" w:pos="720"/>
        </w:tabs>
        <w:spacing w:before="120" w:after="120" w:line="288" w:lineRule="auto"/>
        <w:ind w:hanging="720"/>
        <w:rPr>
          <w:rFonts w:asciiTheme="minorHAnsi" w:hAnsiTheme="minorHAnsi" w:cs="Arial"/>
          <w:b/>
        </w:rPr>
      </w:pPr>
      <w:r>
        <w:rPr>
          <w:rFonts w:asciiTheme="minorHAnsi" w:hAnsiTheme="minorHAnsi" w:cs="Arial"/>
          <w:b/>
        </w:rPr>
        <w:t>Form F a</w:t>
      </w:r>
      <w:r w:rsidR="004A4189">
        <w:rPr>
          <w:rFonts w:asciiTheme="minorHAnsi" w:hAnsiTheme="minorHAnsi" w:cs="Arial"/>
          <w:b/>
        </w:rPr>
        <w:t>pplications</w:t>
      </w:r>
      <w:r w:rsidR="00B34668">
        <w:rPr>
          <w:rFonts w:asciiTheme="minorHAnsi" w:hAnsiTheme="minorHAnsi" w:cs="Arial"/>
          <w:b/>
        </w:rPr>
        <w:t>:</w:t>
      </w:r>
      <w:r w:rsidR="00D15678">
        <w:rPr>
          <w:rFonts w:asciiTheme="minorHAnsi" w:hAnsiTheme="minorHAnsi" w:cs="Arial"/>
          <w:b/>
        </w:rPr>
        <w:t xml:space="preserve"> questions 2-10 to</w:t>
      </w:r>
      <w:r w:rsidR="004A4189">
        <w:rPr>
          <w:rFonts w:asciiTheme="minorHAnsi" w:hAnsiTheme="minorHAnsi" w:cs="Arial"/>
          <w:b/>
        </w:rPr>
        <w:t xml:space="preserve"> not</w:t>
      </w:r>
      <w:r w:rsidR="00DB1AE8">
        <w:rPr>
          <w:rFonts w:asciiTheme="minorHAnsi" w:hAnsiTheme="minorHAnsi" w:cs="Arial"/>
          <w:b/>
        </w:rPr>
        <w:t xml:space="preserve"> exceed 250</w:t>
      </w:r>
      <w:r w:rsidR="00494699">
        <w:rPr>
          <w:rFonts w:asciiTheme="minorHAnsi" w:hAnsiTheme="minorHAnsi" w:cs="Arial"/>
          <w:b/>
        </w:rPr>
        <w:t>0</w:t>
      </w:r>
      <w:r w:rsidR="004A4189">
        <w:rPr>
          <w:rFonts w:asciiTheme="minorHAnsi" w:hAnsiTheme="minorHAnsi" w:cs="Arial"/>
          <w:b/>
        </w:rPr>
        <w:t xml:space="preserve"> words</w:t>
      </w:r>
      <w:r w:rsidR="00D15678">
        <w:rPr>
          <w:rFonts w:asciiTheme="minorHAnsi" w:hAnsiTheme="minorHAnsi" w:cs="Arial"/>
          <w:b/>
        </w:rPr>
        <w:t xml:space="preserve"> excluding appendices</w:t>
      </w:r>
      <w:r w:rsidR="00B34668">
        <w:rPr>
          <w:rFonts w:asciiTheme="minorHAnsi" w:hAnsiTheme="minorHAnsi" w:cs="Arial"/>
          <w:b/>
        </w:rPr>
        <w:t xml:space="preserve">, </w:t>
      </w:r>
      <w:r w:rsidR="001E4120" w:rsidRPr="00236699">
        <w:rPr>
          <w:rFonts w:asciiTheme="minorHAnsi" w:hAnsiTheme="minorHAnsi" w:cs="Arial"/>
          <w:b/>
        </w:rPr>
        <w:t>beyond th</w:t>
      </w:r>
      <w:r>
        <w:rPr>
          <w:rFonts w:asciiTheme="minorHAnsi" w:hAnsiTheme="minorHAnsi" w:cs="Arial"/>
          <w:b/>
        </w:rPr>
        <w:t>is point it</w:t>
      </w:r>
      <w:r w:rsidR="001E4120" w:rsidRPr="00236699">
        <w:rPr>
          <w:rFonts w:asciiTheme="minorHAnsi" w:hAnsiTheme="minorHAnsi" w:cs="Arial"/>
          <w:b/>
        </w:rPr>
        <w:t xml:space="preserve"> will be disregarded.</w:t>
      </w:r>
    </w:p>
    <w:p w14:paraId="092BF372" w14:textId="77777777" w:rsidR="00A22F71" w:rsidRPr="00236699" w:rsidRDefault="001E4120" w:rsidP="00254298">
      <w:pPr>
        <w:numPr>
          <w:ilvl w:val="0"/>
          <w:numId w:val="16"/>
        </w:numPr>
        <w:tabs>
          <w:tab w:val="clear" w:pos="720"/>
        </w:tabs>
        <w:spacing w:before="120" w:after="120" w:line="288" w:lineRule="auto"/>
        <w:ind w:hanging="720"/>
        <w:rPr>
          <w:rFonts w:asciiTheme="minorHAnsi" w:hAnsiTheme="minorHAnsi" w:cs="Arial"/>
          <w:b/>
        </w:rPr>
      </w:pPr>
      <w:r w:rsidRPr="00236699">
        <w:rPr>
          <w:rFonts w:asciiTheme="minorHAnsi" w:hAnsiTheme="minorHAnsi" w:cs="Arial"/>
          <w:b/>
        </w:rPr>
        <w:t>Please answer on separate pages and ensure these are fully referenced to the relevant question.</w:t>
      </w:r>
    </w:p>
    <w:p w14:paraId="7627047F" w14:textId="77777777" w:rsidR="00A22F71" w:rsidRPr="00236699" w:rsidRDefault="001E4120" w:rsidP="00254298">
      <w:pPr>
        <w:numPr>
          <w:ilvl w:val="0"/>
          <w:numId w:val="16"/>
        </w:numPr>
        <w:tabs>
          <w:tab w:val="clear" w:pos="720"/>
        </w:tabs>
        <w:spacing w:before="120" w:after="120" w:line="288" w:lineRule="auto"/>
        <w:ind w:hanging="720"/>
        <w:rPr>
          <w:rFonts w:asciiTheme="minorHAnsi" w:hAnsiTheme="minorHAnsi" w:cs="Arial"/>
          <w:b/>
        </w:rPr>
      </w:pPr>
      <w:r w:rsidRPr="00236699">
        <w:rPr>
          <w:rFonts w:asciiTheme="minorHAnsi" w:hAnsiTheme="minorHAnsi" w:cs="Arial"/>
          <w:b/>
        </w:rPr>
        <w:t xml:space="preserve">Failure to adhere to these instructions </w:t>
      </w:r>
      <w:r w:rsidR="00F10FB8">
        <w:rPr>
          <w:rFonts w:asciiTheme="minorHAnsi" w:hAnsiTheme="minorHAnsi" w:cs="Arial"/>
          <w:b/>
        </w:rPr>
        <w:t>may</w:t>
      </w:r>
      <w:r w:rsidRPr="00236699">
        <w:rPr>
          <w:rFonts w:asciiTheme="minorHAnsi" w:hAnsiTheme="minorHAnsi" w:cs="Arial"/>
          <w:b/>
        </w:rPr>
        <w:t xml:space="preserve"> result in the </w:t>
      </w:r>
      <w:r w:rsidR="00D416AC" w:rsidRPr="00236699">
        <w:rPr>
          <w:rFonts w:asciiTheme="minorHAnsi" w:hAnsiTheme="minorHAnsi" w:cs="Arial"/>
          <w:b/>
        </w:rPr>
        <w:t>funding application</w:t>
      </w:r>
      <w:r w:rsidRPr="00236699">
        <w:rPr>
          <w:rFonts w:asciiTheme="minorHAnsi" w:hAnsiTheme="minorHAnsi" w:cs="Arial"/>
          <w:b/>
        </w:rPr>
        <w:t xml:space="preserve"> being discarded without further consideration.</w:t>
      </w:r>
    </w:p>
    <w:p w14:paraId="51E48328" w14:textId="77777777" w:rsidR="00A22F71" w:rsidRDefault="001E4120" w:rsidP="00254298">
      <w:pPr>
        <w:numPr>
          <w:ilvl w:val="0"/>
          <w:numId w:val="16"/>
        </w:numPr>
        <w:spacing w:before="120" w:after="120" w:line="288" w:lineRule="auto"/>
        <w:ind w:hanging="720"/>
        <w:rPr>
          <w:rFonts w:asciiTheme="minorHAnsi" w:hAnsiTheme="minorHAnsi"/>
          <w:b/>
        </w:rPr>
      </w:pPr>
      <w:r w:rsidRPr="00236699">
        <w:rPr>
          <w:rFonts w:asciiTheme="minorHAnsi" w:hAnsiTheme="minorHAnsi"/>
          <w:b/>
        </w:rPr>
        <w:t xml:space="preserve">The scoring matrix provided in Evaluation Data (Section </w:t>
      </w:r>
      <w:r w:rsidR="00F10FB8">
        <w:rPr>
          <w:rFonts w:asciiTheme="minorHAnsi" w:hAnsiTheme="minorHAnsi"/>
          <w:b/>
        </w:rPr>
        <w:t>7</w:t>
      </w:r>
      <w:r w:rsidRPr="00236699">
        <w:rPr>
          <w:rFonts w:asciiTheme="minorHAnsi" w:hAnsiTheme="minorHAnsi"/>
          <w:b/>
        </w:rPr>
        <w:t xml:space="preserve">) is to assist evaluators in establishing areas of the proposals that concern them, and those areas that they think are good. </w:t>
      </w:r>
    </w:p>
    <w:p w14:paraId="5B28D65C" w14:textId="6DEBC886" w:rsidR="00DA786F" w:rsidRDefault="00DA786F" w:rsidP="00254298">
      <w:pPr>
        <w:spacing w:before="120" w:after="120" w:line="288" w:lineRule="auto"/>
        <w:rPr>
          <w:rFonts w:asciiTheme="minorHAnsi" w:hAnsiTheme="minorHAnsi"/>
          <w:b/>
        </w:rPr>
      </w:pPr>
    </w:p>
    <w:p w14:paraId="02C8D6F9" w14:textId="77777777" w:rsidR="00DA786F" w:rsidRDefault="00DA786F" w:rsidP="00DA786F">
      <w:pPr>
        <w:spacing w:line="288" w:lineRule="auto"/>
        <w:rPr>
          <w:rFonts w:asciiTheme="minorHAnsi" w:hAnsiTheme="minorHAnsi"/>
          <w:b/>
        </w:rPr>
      </w:pPr>
    </w:p>
    <w:p w14:paraId="733B53D3" w14:textId="77777777" w:rsidR="00DA786F" w:rsidRDefault="00DA786F" w:rsidP="00DA786F">
      <w:pPr>
        <w:spacing w:line="288" w:lineRule="auto"/>
        <w:rPr>
          <w:rFonts w:asciiTheme="minorHAnsi" w:hAnsiTheme="minorHAnsi"/>
          <w:b/>
        </w:rPr>
      </w:pPr>
    </w:p>
    <w:p w14:paraId="489D9E50" w14:textId="77777777" w:rsidR="00DA786F" w:rsidRDefault="00DA786F" w:rsidP="00DA786F">
      <w:pPr>
        <w:spacing w:line="288" w:lineRule="auto"/>
        <w:rPr>
          <w:rFonts w:asciiTheme="minorHAnsi" w:hAnsiTheme="minorHAnsi"/>
          <w:b/>
        </w:rPr>
      </w:pPr>
    </w:p>
    <w:p w14:paraId="406F0180" w14:textId="77777777" w:rsidR="00DA786F" w:rsidRDefault="00DA786F" w:rsidP="00DA786F">
      <w:pPr>
        <w:spacing w:line="288" w:lineRule="auto"/>
        <w:rPr>
          <w:rFonts w:asciiTheme="minorHAnsi" w:hAnsiTheme="minorHAnsi"/>
          <w:b/>
        </w:rPr>
      </w:pPr>
    </w:p>
    <w:p w14:paraId="60065AE0" w14:textId="77777777" w:rsidR="00DA786F" w:rsidRDefault="00DA786F" w:rsidP="00DA786F">
      <w:pPr>
        <w:spacing w:line="288" w:lineRule="auto"/>
        <w:rPr>
          <w:rFonts w:asciiTheme="minorHAnsi" w:hAnsiTheme="minorHAnsi"/>
          <w:b/>
        </w:rPr>
      </w:pPr>
    </w:p>
    <w:p w14:paraId="5A0E5643" w14:textId="77777777" w:rsidR="00DA786F" w:rsidRDefault="00DA786F" w:rsidP="00DA786F">
      <w:pPr>
        <w:spacing w:line="288" w:lineRule="auto"/>
        <w:rPr>
          <w:rFonts w:asciiTheme="minorHAnsi" w:hAnsiTheme="minorHAnsi"/>
          <w:b/>
        </w:rPr>
      </w:pPr>
    </w:p>
    <w:p w14:paraId="4FFFF049" w14:textId="77777777" w:rsidR="006A2B66" w:rsidRDefault="006A2B66" w:rsidP="006A2B66">
      <w:pPr>
        <w:spacing w:after="600" w:line="288" w:lineRule="auto"/>
        <w:rPr>
          <w:rFonts w:asciiTheme="minorHAnsi" w:hAnsiTheme="minorHAnsi"/>
          <w:b/>
        </w:rPr>
      </w:pPr>
    </w:p>
    <w:p w14:paraId="3B1ABBEE" w14:textId="4849C00A" w:rsidR="00082AAF" w:rsidRDefault="001E4120" w:rsidP="00DA786F">
      <w:pPr>
        <w:jc w:val="center"/>
        <w:rPr>
          <w:rFonts w:asciiTheme="minorHAnsi" w:hAnsiTheme="minorHAnsi"/>
        </w:rPr>
        <w:sectPr w:rsidR="00082AAF">
          <w:headerReference w:type="even" r:id="rId21"/>
          <w:headerReference w:type="default" r:id="rId22"/>
          <w:headerReference w:type="first" r:id="rId23"/>
          <w:pgSz w:w="11906" w:h="16838"/>
          <w:pgMar w:top="488" w:right="1440" w:bottom="720" w:left="1440" w:header="436" w:footer="720" w:gutter="0"/>
          <w:cols w:space="720"/>
          <w:rtlGutter/>
          <w:docGrid w:linePitch="326"/>
        </w:sectPr>
      </w:pPr>
      <w:r w:rsidRPr="00236699">
        <w:rPr>
          <w:rFonts w:asciiTheme="minorHAnsi" w:hAnsiTheme="minorHAnsi"/>
        </w:rPr>
        <w:t xml:space="preserve"> </w:t>
      </w:r>
    </w:p>
    <w:tbl>
      <w:tblPr>
        <w:tblStyle w:val="TableGrid1"/>
        <w:tblW w:w="0" w:type="auto"/>
        <w:tblLook w:val="04A0" w:firstRow="1" w:lastRow="0" w:firstColumn="1" w:lastColumn="0" w:noHBand="0" w:noVBand="1"/>
      </w:tblPr>
      <w:tblGrid>
        <w:gridCol w:w="14786"/>
      </w:tblGrid>
      <w:tr w:rsidR="008E47A1" w:rsidRPr="00236699" w14:paraId="2991907D" w14:textId="77777777" w:rsidTr="00415F25">
        <w:tc>
          <w:tcPr>
            <w:tcW w:w="0" w:type="auto"/>
            <w:shd w:val="clear" w:color="auto" w:fill="D9D9D9" w:themeFill="background1" w:themeFillShade="D9"/>
          </w:tcPr>
          <w:p w14:paraId="381EB5A6" w14:textId="77777777" w:rsidR="008E47A1" w:rsidRPr="002541A4" w:rsidRDefault="008E47A1" w:rsidP="00BA5214">
            <w:pPr>
              <w:pStyle w:val="ListParagraph"/>
              <w:numPr>
                <w:ilvl w:val="0"/>
                <w:numId w:val="47"/>
              </w:numPr>
              <w:spacing w:before="0" w:after="0"/>
              <w:rPr>
                <w:rFonts w:asciiTheme="minorHAnsi" w:hAnsiTheme="minorHAnsi"/>
                <w:b/>
              </w:rPr>
            </w:pPr>
            <w:r w:rsidRPr="002541A4">
              <w:rPr>
                <w:rFonts w:asciiTheme="minorHAnsi" w:hAnsiTheme="minorHAnsi"/>
                <w:b/>
              </w:rPr>
              <w:lastRenderedPageBreak/>
              <w:t>Service or project name?</w:t>
            </w:r>
          </w:p>
          <w:p w14:paraId="0D2B8078" w14:textId="77777777" w:rsidR="00E43510" w:rsidRDefault="00E43510" w:rsidP="00BA5214">
            <w:pPr>
              <w:spacing w:before="0" w:after="0" w:line="240" w:lineRule="auto"/>
              <w:rPr>
                <w:rFonts w:asciiTheme="minorHAnsi" w:hAnsiTheme="minorHAnsi" w:cs="Arial"/>
                <w:lang w:val="en" w:eastAsia="en-GB"/>
              </w:rPr>
            </w:pPr>
            <w:r w:rsidRPr="00D83C4A">
              <w:rPr>
                <w:rFonts w:asciiTheme="minorHAnsi" w:hAnsiTheme="minorHAnsi" w:cs="Arial"/>
                <w:lang w:val="en" w:eastAsia="en-GB"/>
              </w:rPr>
              <w:t>A summary of your organisation, its work and impact to date</w:t>
            </w:r>
          </w:p>
          <w:p w14:paraId="58EC22EE" w14:textId="77777777" w:rsidR="00E43510" w:rsidRPr="00D83C4A" w:rsidRDefault="00E43510" w:rsidP="00BA5214">
            <w:pPr>
              <w:numPr>
                <w:ilvl w:val="0"/>
                <w:numId w:val="40"/>
              </w:numPr>
              <w:spacing w:before="0" w:after="0" w:line="240" w:lineRule="auto"/>
              <w:rPr>
                <w:rFonts w:asciiTheme="minorHAnsi" w:hAnsiTheme="minorHAnsi" w:cs="Arial"/>
                <w:lang w:val="en" w:eastAsia="en-GB"/>
              </w:rPr>
            </w:pPr>
            <w:r w:rsidRPr="00D83C4A">
              <w:rPr>
                <w:rFonts w:asciiTheme="minorHAnsi" w:hAnsiTheme="minorHAnsi" w:cs="Arial"/>
                <w:lang w:val="en" w:eastAsia="en-GB"/>
              </w:rPr>
              <w:t>A copy of your Constitution, Memorandum and Articles of Association or other rules (only if you are not a registered charity).</w:t>
            </w:r>
          </w:p>
          <w:p w14:paraId="7604EC29" w14:textId="77777777" w:rsidR="00E43510" w:rsidRPr="00D83C4A" w:rsidRDefault="00E43510" w:rsidP="00BA5214">
            <w:pPr>
              <w:numPr>
                <w:ilvl w:val="0"/>
                <w:numId w:val="40"/>
              </w:numPr>
              <w:spacing w:before="0" w:after="0" w:line="240" w:lineRule="auto"/>
              <w:rPr>
                <w:rFonts w:asciiTheme="minorHAnsi" w:hAnsiTheme="minorHAnsi" w:cs="Arial"/>
                <w:lang w:val="en" w:eastAsia="en-GB"/>
              </w:rPr>
            </w:pPr>
            <w:r w:rsidRPr="00D83C4A">
              <w:rPr>
                <w:rFonts w:asciiTheme="minorHAnsi" w:hAnsiTheme="minorHAnsi" w:cs="Arial"/>
                <w:lang w:val="en" w:eastAsia="en-GB"/>
              </w:rPr>
              <w:t>A current business plan, if you have one. </w:t>
            </w:r>
          </w:p>
          <w:p w14:paraId="251B762E" w14:textId="77777777" w:rsidR="008E47A1" w:rsidRPr="00236699" w:rsidRDefault="00F10FB8" w:rsidP="00BA5214">
            <w:pPr>
              <w:spacing w:before="0" w:after="0"/>
              <w:rPr>
                <w:rFonts w:asciiTheme="minorHAnsi" w:hAnsiTheme="minorHAnsi"/>
                <w:b/>
              </w:rPr>
            </w:pPr>
            <w:r>
              <w:rPr>
                <w:rFonts w:asciiTheme="minorHAnsi" w:hAnsiTheme="minorHAnsi"/>
                <w:b/>
              </w:rPr>
              <w:t>Information only</w:t>
            </w:r>
          </w:p>
        </w:tc>
      </w:tr>
      <w:tr w:rsidR="008E47A1" w:rsidRPr="00236699" w14:paraId="798C01B5" w14:textId="77777777" w:rsidTr="00BA5214">
        <w:trPr>
          <w:trHeight w:val="3226"/>
        </w:trPr>
        <w:tc>
          <w:tcPr>
            <w:tcW w:w="0" w:type="auto"/>
          </w:tcPr>
          <w:p w14:paraId="5060D3B7" w14:textId="77777777" w:rsidR="008E47A1" w:rsidRPr="00236699" w:rsidRDefault="008E47A1" w:rsidP="00BA5214">
            <w:pPr>
              <w:spacing w:before="100" w:beforeAutospacing="1" w:after="100" w:afterAutospacing="1" w:line="120" w:lineRule="auto"/>
              <w:rPr>
                <w:rFonts w:asciiTheme="minorHAnsi" w:hAnsiTheme="minorHAnsi"/>
                <w:b/>
              </w:rPr>
            </w:pPr>
          </w:p>
          <w:p w14:paraId="7C08DE84" w14:textId="77777777" w:rsidR="008E47A1" w:rsidRDefault="008E47A1" w:rsidP="00BA5214">
            <w:pPr>
              <w:spacing w:before="100" w:beforeAutospacing="1" w:after="100" w:afterAutospacing="1" w:line="120" w:lineRule="auto"/>
              <w:rPr>
                <w:rFonts w:asciiTheme="minorHAnsi" w:hAnsiTheme="minorHAnsi"/>
                <w:b/>
              </w:rPr>
            </w:pPr>
          </w:p>
          <w:p w14:paraId="5E30E268" w14:textId="77777777" w:rsidR="009E3DB5" w:rsidRDefault="009E3DB5" w:rsidP="00BA5214">
            <w:pPr>
              <w:spacing w:before="100" w:beforeAutospacing="1" w:after="100" w:afterAutospacing="1" w:line="120" w:lineRule="auto"/>
              <w:rPr>
                <w:rFonts w:asciiTheme="minorHAnsi" w:hAnsiTheme="minorHAnsi"/>
                <w:b/>
              </w:rPr>
            </w:pPr>
          </w:p>
          <w:p w14:paraId="3A1DBF90" w14:textId="77777777" w:rsidR="00BA5214" w:rsidRDefault="00BA5214" w:rsidP="00BA5214">
            <w:pPr>
              <w:spacing w:before="100" w:beforeAutospacing="1" w:after="100" w:afterAutospacing="1" w:line="120" w:lineRule="auto"/>
              <w:rPr>
                <w:rFonts w:asciiTheme="minorHAnsi" w:hAnsiTheme="minorHAnsi"/>
                <w:b/>
              </w:rPr>
            </w:pPr>
          </w:p>
          <w:p w14:paraId="2DA6F82F" w14:textId="77777777" w:rsidR="009E3DB5" w:rsidRPr="00236699" w:rsidRDefault="009E3DB5" w:rsidP="00415F25">
            <w:pPr>
              <w:rPr>
                <w:rFonts w:asciiTheme="minorHAnsi" w:hAnsiTheme="minorHAnsi"/>
                <w:b/>
              </w:rPr>
            </w:pPr>
          </w:p>
        </w:tc>
      </w:tr>
      <w:tr w:rsidR="008E47A1" w:rsidRPr="00236699" w14:paraId="548D6780" w14:textId="77777777" w:rsidTr="00BA5214">
        <w:trPr>
          <w:trHeight w:val="849"/>
        </w:trPr>
        <w:tc>
          <w:tcPr>
            <w:tcW w:w="0" w:type="auto"/>
            <w:shd w:val="clear" w:color="auto" w:fill="D9D9D9" w:themeFill="background1" w:themeFillShade="D9"/>
          </w:tcPr>
          <w:p w14:paraId="0B2A6668" w14:textId="77777777" w:rsidR="00E43510" w:rsidRPr="002541A4" w:rsidRDefault="008E47A1" w:rsidP="00BA5214">
            <w:pPr>
              <w:pStyle w:val="ListParagraph"/>
              <w:numPr>
                <w:ilvl w:val="0"/>
                <w:numId w:val="47"/>
              </w:numPr>
              <w:spacing w:before="0" w:after="0" w:line="100" w:lineRule="atLeast"/>
              <w:rPr>
                <w:rFonts w:asciiTheme="minorHAnsi" w:hAnsiTheme="minorHAnsi" w:cs="Arial"/>
                <w:lang w:val="en" w:eastAsia="en-GB"/>
              </w:rPr>
            </w:pPr>
            <w:r w:rsidRPr="002541A4">
              <w:rPr>
                <w:rFonts w:asciiTheme="minorHAnsi" w:hAnsiTheme="minorHAnsi"/>
                <w:b/>
              </w:rPr>
              <w:t>Please describe the service you would like to provide.</w:t>
            </w:r>
          </w:p>
          <w:p w14:paraId="74A75BC0" w14:textId="77777777" w:rsidR="008E47A1" w:rsidRPr="00E43510" w:rsidRDefault="00E43510" w:rsidP="00BA5214">
            <w:pPr>
              <w:numPr>
                <w:ilvl w:val="0"/>
                <w:numId w:val="39"/>
              </w:numPr>
              <w:spacing w:before="0" w:after="0" w:line="100" w:lineRule="atLeast"/>
              <w:rPr>
                <w:rFonts w:asciiTheme="minorHAnsi" w:hAnsiTheme="minorHAnsi" w:cs="Arial"/>
                <w:lang w:val="en" w:eastAsia="en-GB"/>
              </w:rPr>
            </w:pPr>
            <w:r w:rsidRPr="00D83C4A">
              <w:rPr>
                <w:rFonts w:asciiTheme="minorHAnsi" w:hAnsiTheme="minorHAnsi" w:cs="Arial"/>
                <w:lang w:val="en" w:eastAsia="en-GB"/>
              </w:rPr>
              <w:t>Demonst</w:t>
            </w:r>
            <w:r w:rsidR="002541A4">
              <w:rPr>
                <w:rFonts w:asciiTheme="minorHAnsi" w:hAnsiTheme="minorHAnsi" w:cs="Arial"/>
                <w:lang w:val="en" w:eastAsia="en-GB"/>
              </w:rPr>
              <w:t>rate</w:t>
            </w:r>
            <w:r w:rsidRPr="00D83C4A">
              <w:rPr>
                <w:rFonts w:asciiTheme="minorHAnsi" w:hAnsiTheme="minorHAnsi" w:cs="Arial"/>
                <w:lang w:val="en" w:eastAsia="en-GB"/>
              </w:rPr>
              <w:t xml:space="preserve"> the need for the service you aim to deliver</w:t>
            </w:r>
          </w:p>
          <w:p w14:paraId="5377C8E3" w14:textId="0FAB2DE9" w:rsidR="008E47A1" w:rsidRDefault="00F10FB8" w:rsidP="00BA5214">
            <w:pPr>
              <w:tabs>
                <w:tab w:val="left" w:pos="6615"/>
              </w:tabs>
              <w:spacing w:before="0" w:after="0" w:line="100" w:lineRule="atLeast"/>
              <w:rPr>
                <w:rFonts w:asciiTheme="minorHAnsi" w:hAnsiTheme="minorHAnsi"/>
                <w:b/>
              </w:rPr>
            </w:pPr>
            <w:r>
              <w:rPr>
                <w:rFonts w:asciiTheme="minorHAnsi" w:hAnsiTheme="minorHAnsi"/>
                <w:b/>
              </w:rPr>
              <w:t>We will assess whether this matches what we will fund.</w:t>
            </w:r>
            <w:r w:rsidR="00BA5214">
              <w:rPr>
                <w:rFonts w:asciiTheme="minorHAnsi" w:hAnsiTheme="minorHAnsi"/>
                <w:b/>
              </w:rPr>
              <w:tab/>
            </w:r>
          </w:p>
          <w:p w14:paraId="22EC0BCC" w14:textId="3DD4EC4C" w:rsidR="00E43510" w:rsidRPr="00BA5214" w:rsidRDefault="00E43510" w:rsidP="00BA5214">
            <w:pPr>
              <w:spacing w:before="0" w:after="0" w:line="240" w:lineRule="auto"/>
              <w:rPr>
                <w:rFonts w:asciiTheme="minorHAnsi" w:hAnsiTheme="minorHAnsi" w:cs="Arial"/>
                <w:lang w:val="en" w:eastAsia="en-GB"/>
              </w:rPr>
            </w:pPr>
            <w:r w:rsidRPr="00D83C4A">
              <w:rPr>
                <w:rFonts w:asciiTheme="minorHAnsi" w:hAnsiTheme="minorHAnsi" w:cs="Arial"/>
                <w:lang w:val="en" w:eastAsia="en-GB"/>
              </w:rPr>
              <w:t>A job description and person specification for any post/s that you want us to fund.</w:t>
            </w:r>
          </w:p>
        </w:tc>
      </w:tr>
      <w:tr w:rsidR="008E47A1" w:rsidRPr="00236699" w14:paraId="5A78E5B2" w14:textId="77777777" w:rsidTr="00BA5214">
        <w:trPr>
          <w:trHeight w:val="2967"/>
        </w:trPr>
        <w:tc>
          <w:tcPr>
            <w:tcW w:w="0" w:type="auto"/>
          </w:tcPr>
          <w:p w14:paraId="5C65CE57" w14:textId="77777777" w:rsidR="00BA5214" w:rsidRPr="00BA5214" w:rsidRDefault="00BA5214" w:rsidP="00236699">
            <w:pPr>
              <w:rPr>
                <w:rFonts w:asciiTheme="minorHAnsi" w:hAnsiTheme="minorHAnsi"/>
                <w:b/>
              </w:rPr>
            </w:pPr>
          </w:p>
          <w:p w14:paraId="4FC883E6" w14:textId="48A9CFD9" w:rsidR="008E47A1" w:rsidRPr="00BA5214" w:rsidRDefault="008E47A1" w:rsidP="00236699">
            <w:pPr>
              <w:rPr>
                <w:rFonts w:asciiTheme="minorHAnsi" w:hAnsiTheme="minorHAnsi"/>
                <w:b/>
              </w:rPr>
            </w:pPr>
          </w:p>
        </w:tc>
      </w:tr>
      <w:tr w:rsidR="008E47A1" w:rsidRPr="00236699" w14:paraId="6B0F42D0" w14:textId="77777777" w:rsidTr="00BA5214">
        <w:trPr>
          <w:trHeight w:val="982"/>
        </w:trPr>
        <w:tc>
          <w:tcPr>
            <w:tcW w:w="0" w:type="auto"/>
            <w:shd w:val="clear" w:color="auto" w:fill="D9D9D9" w:themeFill="background1" w:themeFillShade="D9"/>
          </w:tcPr>
          <w:p w14:paraId="6B10C104" w14:textId="77777777" w:rsidR="008E47A1" w:rsidRPr="00BA5214" w:rsidRDefault="008E47A1" w:rsidP="00BA5214">
            <w:pPr>
              <w:pStyle w:val="ListParagraph"/>
              <w:numPr>
                <w:ilvl w:val="0"/>
                <w:numId w:val="47"/>
              </w:numPr>
              <w:spacing w:before="0" w:after="0"/>
              <w:rPr>
                <w:rFonts w:asciiTheme="minorHAnsi" w:hAnsiTheme="minorHAnsi"/>
                <w:b/>
              </w:rPr>
            </w:pPr>
            <w:r w:rsidRPr="00BA5214">
              <w:rPr>
                <w:rFonts w:asciiTheme="minorHAnsi" w:hAnsiTheme="minorHAnsi"/>
                <w:b/>
              </w:rPr>
              <w:lastRenderedPageBreak/>
              <w:t>Please describe the population you are serving, the area/s and how many people this will serve within a year.</w:t>
            </w:r>
          </w:p>
          <w:p w14:paraId="7CC9B11B" w14:textId="7FD7499B" w:rsidR="00F10FB8" w:rsidRPr="00BA5214" w:rsidRDefault="00F10FB8" w:rsidP="00BA5214">
            <w:pPr>
              <w:spacing w:before="0" w:after="0"/>
              <w:rPr>
                <w:rFonts w:asciiTheme="minorHAnsi" w:hAnsiTheme="minorHAnsi"/>
                <w:b/>
              </w:rPr>
            </w:pPr>
            <w:r w:rsidRPr="00BA5214">
              <w:rPr>
                <w:rFonts w:asciiTheme="minorHAnsi" w:hAnsiTheme="minorHAnsi"/>
                <w:b/>
              </w:rPr>
              <w:t xml:space="preserve">Please show this is proportionate with the amount of </w:t>
            </w:r>
            <w:r w:rsidR="00E43510" w:rsidRPr="00BA5214">
              <w:rPr>
                <w:rFonts w:asciiTheme="minorHAnsi" w:hAnsiTheme="minorHAnsi"/>
                <w:b/>
              </w:rPr>
              <w:t>funding</w:t>
            </w:r>
            <w:r w:rsidRPr="00BA5214">
              <w:rPr>
                <w:rFonts w:asciiTheme="minorHAnsi" w:hAnsiTheme="minorHAnsi"/>
                <w:b/>
              </w:rPr>
              <w:t xml:space="preserve"> you are requesting</w:t>
            </w:r>
            <w:r w:rsidR="00254298">
              <w:rPr>
                <w:rFonts w:asciiTheme="minorHAnsi" w:hAnsiTheme="minorHAnsi"/>
                <w:b/>
              </w:rPr>
              <w:t>;</w:t>
            </w:r>
          </w:p>
          <w:p w14:paraId="609C6659" w14:textId="77777777" w:rsidR="00E43510" w:rsidRPr="00BA5214" w:rsidRDefault="00E43510" w:rsidP="00BA5214">
            <w:pPr>
              <w:pStyle w:val="ListParagraph"/>
              <w:numPr>
                <w:ilvl w:val="0"/>
                <w:numId w:val="43"/>
              </w:numPr>
              <w:spacing w:before="0" w:after="0"/>
              <w:rPr>
                <w:rFonts w:asciiTheme="minorHAnsi" w:hAnsiTheme="minorHAnsi"/>
              </w:rPr>
            </w:pPr>
            <w:r w:rsidRPr="00BA5214">
              <w:rPr>
                <w:rFonts w:asciiTheme="minorHAnsi" w:hAnsiTheme="minorHAnsi"/>
              </w:rPr>
              <w:t>Where did this data come from?</w:t>
            </w:r>
          </w:p>
        </w:tc>
      </w:tr>
      <w:tr w:rsidR="008E47A1" w:rsidRPr="00236699" w14:paraId="22CD0804" w14:textId="77777777" w:rsidTr="00415F25">
        <w:tc>
          <w:tcPr>
            <w:tcW w:w="0" w:type="auto"/>
          </w:tcPr>
          <w:p w14:paraId="70CB3F07" w14:textId="77777777" w:rsidR="008E47A1" w:rsidRDefault="008E47A1" w:rsidP="00415F25">
            <w:pPr>
              <w:rPr>
                <w:rFonts w:asciiTheme="minorHAnsi" w:hAnsiTheme="minorHAnsi"/>
                <w:b/>
              </w:rPr>
            </w:pPr>
          </w:p>
          <w:p w14:paraId="6A5CEB62" w14:textId="77777777" w:rsidR="009E3DB5" w:rsidRDefault="009E3DB5" w:rsidP="00415F25">
            <w:pPr>
              <w:rPr>
                <w:rFonts w:asciiTheme="minorHAnsi" w:hAnsiTheme="minorHAnsi"/>
                <w:b/>
              </w:rPr>
            </w:pPr>
          </w:p>
          <w:p w14:paraId="167D0B3A" w14:textId="77777777" w:rsidR="009E3DB5" w:rsidRDefault="009E3DB5" w:rsidP="00415F25">
            <w:pPr>
              <w:rPr>
                <w:rFonts w:asciiTheme="minorHAnsi" w:hAnsiTheme="minorHAnsi"/>
                <w:b/>
              </w:rPr>
            </w:pPr>
          </w:p>
          <w:p w14:paraId="6E93E83C" w14:textId="77777777" w:rsidR="009E3DB5" w:rsidRDefault="009E3DB5" w:rsidP="00415F25">
            <w:pPr>
              <w:rPr>
                <w:rFonts w:asciiTheme="minorHAnsi" w:hAnsiTheme="minorHAnsi"/>
                <w:b/>
              </w:rPr>
            </w:pPr>
          </w:p>
          <w:p w14:paraId="403DED7F" w14:textId="77777777" w:rsidR="008E47A1" w:rsidRPr="00236699" w:rsidRDefault="008E47A1" w:rsidP="00BA5214">
            <w:pPr>
              <w:spacing w:before="100" w:beforeAutospacing="1" w:after="100" w:afterAutospacing="1"/>
              <w:rPr>
                <w:rFonts w:asciiTheme="minorHAnsi" w:hAnsiTheme="minorHAnsi"/>
                <w:b/>
              </w:rPr>
            </w:pPr>
          </w:p>
        </w:tc>
      </w:tr>
      <w:tr w:rsidR="008E47A1" w:rsidRPr="00236699" w14:paraId="5E120CAD" w14:textId="77777777" w:rsidTr="00415F25">
        <w:tc>
          <w:tcPr>
            <w:tcW w:w="0" w:type="auto"/>
            <w:shd w:val="clear" w:color="auto" w:fill="D9D9D9" w:themeFill="background1" w:themeFillShade="D9"/>
          </w:tcPr>
          <w:p w14:paraId="2EB943FE" w14:textId="77777777" w:rsidR="00E43510" w:rsidRPr="00393CBD" w:rsidRDefault="00494699" w:rsidP="00BA5214">
            <w:pPr>
              <w:pStyle w:val="ListParagraph"/>
              <w:numPr>
                <w:ilvl w:val="0"/>
                <w:numId w:val="47"/>
              </w:numPr>
              <w:spacing w:before="0" w:after="0" w:line="240" w:lineRule="auto"/>
              <w:rPr>
                <w:rFonts w:asciiTheme="minorHAnsi" w:hAnsiTheme="minorHAnsi" w:cs="Arial"/>
                <w:b/>
                <w:lang w:val="en" w:eastAsia="en-GB"/>
              </w:rPr>
            </w:pPr>
            <w:r w:rsidRPr="00393CBD">
              <w:rPr>
                <w:rFonts w:asciiTheme="minorHAnsi" w:hAnsiTheme="minorHAnsi" w:cs="Arial"/>
                <w:b/>
                <w:lang w:val="en" w:eastAsia="en-GB"/>
              </w:rPr>
              <w:t>Please describe</w:t>
            </w:r>
            <w:r w:rsidR="00E43510" w:rsidRPr="00393CBD">
              <w:rPr>
                <w:rFonts w:asciiTheme="minorHAnsi" w:hAnsiTheme="minorHAnsi" w:cs="Arial"/>
                <w:b/>
                <w:lang w:val="en" w:eastAsia="en-GB"/>
              </w:rPr>
              <w:t xml:space="preserve"> what you want to achieve with our funding, including: </w:t>
            </w:r>
          </w:p>
          <w:p w14:paraId="14722624" w14:textId="5D8F6F78" w:rsidR="00E43510" w:rsidRPr="00D83C4A" w:rsidRDefault="00254298" w:rsidP="00254298">
            <w:pPr>
              <w:numPr>
                <w:ilvl w:val="0"/>
                <w:numId w:val="39"/>
              </w:numPr>
              <w:spacing w:before="0" w:after="0" w:line="240" w:lineRule="auto"/>
              <w:rPr>
                <w:rFonts w:asciiTheme="minorHAnsi" w:hAnsiTheme="minorHAnsi" w:cs="Arial"/>
                <w:lang w:val="en" w:eastAsia="en-GB"/>
              </w:rPr>
            </w:pPr>
            <w:r>
              <w:rPr>
                <w:rFonts w:asciiTheme="minorHAnsi" w:hAnsiTheme="minorHAnsi" w:cs="Arial"/>
                <w:lang w:val="en" w:eastAsia="en-GB"/>
              </w:rPr>
              <w:t>U</w:t>
            </w:r>
            <w:r w:rsidR="00E43510" w:rsidRPr="00D83C4A">
              <w:rPr>
                <w:rFonts w:asciiTheme="minorHAnsi" w:hAnsiTheme="minorHAnsi" w:cs="Arial"/>
                <w:lang w:val="en" w:eastAsia="en-GB"/>
              </w:rPr>
              <w:t>p to three key outcomes* you aim to bring about by the end of the grant.  </w:t>
            </w:r>
          </w:p>
          <w:p w14:paraId="7A2DF5C3" w14:textId="3FC4859B" w:rsidR="00E43510" w:rsidRPr="00D83C4A" w:rsidRDefault="00735EFD" w:rsidP="00254298">
            <w:pPr>
              <w:numPr>
                <w:ilvl w:val="0"/>
                <w:numId w:val="39"/>
              </w:numPr>
              <w:spacing w:before="0" w:after="0" w:line="240" w:lineRule="auto"/>
              <w:rPr>
                <w:rFonts w:asciiTheme="minorHAnsi" w:hAnsiTheme="minorHAnsi" w:cs="Arial"/>
                <w:lang w:val="en" w:eastAsia="en-GB"/>
              </w:rPr>
            </w:pPr>
            <w:r>
              <w:rPr>
                <w:rFonts w:asciiTheme="minorHAnsi" w:hAnsiTheme="minorHAnsi" w:cs="Arial"/>
                <w:lang w:val="en" w:eastAsia="en-GB"/>
              </w:rPr>
              <w:t>Please evidence the need and aims of the service</w:t>
            </w:r>
            <w:r w:rsidR="00254298">
              <w:rPr>
                <w:rFonts w:asciiTheme="minorHAnsi" w:hAnsiTheme="minorHAnsi" w:cs="Arial"/>
                <w:lang w:val="en" w:eastAsia="en-GB"/>
              </w:rPr>
              <w:t>.</w:t>
            </w:r>
          </w:p>
          <w:p w14:paraId="503A2D01" w14:textId="6E6C59AA" w:rsidR="00E43510" w:rsidRDefault="00254298" w:rsidP="00254298">
            <w:pPr>
              <w:numPr>
                <w:ilvl w:val="0"/>
                <w:numId w:val="39"/>
              </w:numPr>
              <w:spacing w:before="0" w:after="0" w:line="240" w:lineRule="auto"/>
              <w:rPr>
                <w:rFonts w:asciiTheme="minorHAnsi" w:hAnsiTheme="minorHAnsi" w:cs="Arial"/>
                <w:lang w:val="en" w:eastAsia="en-GB"/>
              </w:rPr>
            </w:pPr>
            <w:r>
              <w:rPr>
                <w:rFonts w:asciiTheme="minorHAnsi" w:hAnsiTheme="minorHAnsi" w:cs="Arial"/>
                <w:lang w:val="en" w:eastAsia="en-GB"/>
              </w:rPr>
              <w:t>A</w:t>
            </w:r>
            <w:r w:rsidR="00E43510" w:rsidRPr="00D83C4A">
              <w:rPr>
                <w:rFonts w:asciiTheme="minorHAnsi" w:hAnsiTheme="minorHAnsi" w:cs="Arial"/>
                <w:lang w:val="en" w:eastAsia="en-GB"/>
              </w:rPr>
              <w:t>ny risks that might prevent you from being successful</w:t>
            </w:r>
            <w:r>
              <w:rPr>
                <w:rFonts w:asciiTheme="minorHAnsi" w:hAnsiTheme="minorHAnsi" w:cs="Arial"/>
                <w:lang w:val="en" w:eastAsia="en-GB"/>
              </w:rPr>
              <w:t>.</w:t>
            </w:r>
          </w:p>
          <w:p w14:paraId="62DD603E" w14:textId="4DB8CF2F" w:rsidR="00735EFD" w:rsidRPr="00D83C4A" w:rsidRDefault="00254298" w:rsidP="00254298">
            <w:pPr>
              <w:numPr>
                <w:ilvl w:val="0"/>
                <w:numId w:val="39"/>
              </w:numPr>
              <w:spacing w:before="0" w:after="0" w:line="240" w:lineRule="auto"/>
              <w:rPr>
                <w:rFonts w:asciiTheme="minorHAnsi" w:hAnsiTheme="minorHAnsi" w:cs="Arial"/>
                <w:lang w:val="en" w:eastAsia="en-GB"/>
              </w:rPr>
            </w:pPr>
            <w:r>
              <w:rPr>
                <w:rFonts w:asciiTheme="minorHAnsi" w:hAnsiTheme="minorHAnsi" w:cs="Arial"/>
                <w:lang w:val="en" w:eastAsia="en-GB"/>
              </w:rPr>
              <w:t>A</w:t>
            </w:r>
            <w:r w:rsidR="00735EFD">
              <w:rPr>
                <w:rFonts w:asciiTheme="minorHAnsi" w:hAnsiTheme="minorHAnsi" w:cs="Arial"/>
                <w:lang w:val="en" w:eastAsia="en-GB"/>
              </w:rPr>
              <w:t>ny other information</w:t>
            </w:r>
            <w:r>
              <w:rPr>
                <w:rFonts w:asciiTheme="minorHAnsi" w:hAnsiTheme="minorHAnsi" w:cs="Arial"/>
                <w:lang w:val="en" w:eastAsia="en-GB"/>
              </w:rPr>
              <w:t>.</w:t>
            </w:r>
          </w:p>
          <w:p w14:paraId="61C22567" w14:textId="446835B3" w:rsidR="00E43510" w:rsidRPr="00F65837" w:rsidRDefault="00F65837" w:rsidP="00BA5214">
            <w:pPr>
              <w:spacing w:before="0" w:after="0"/>
              <w:outlineLvl w:val="1"/>
              <w:rPr>
                <w:rFonts w:asciiTheme="minorHAnsi" w:hAnsiTheme="minorHAnsi" w:cs="Arial"/>
                <w:b/>
                <w:bCs/>
                <w:lang w:val="en" w:eastAsia="en-GB"/>
              </w:rPr>
            </w:pPr>
            <w:r>
              <w:rPr>
                <w:rFonts w:asciiTheme="minorHAnsi" w:hAnsiTheme="minorHAnsi" w:cs="Arial"/>
                <w:b/>
                <w:bCs/>
                <w:lang w:val="en" w:eastAsia="en-GB"/>
              </w:rPr>
              <w:t>*</w:t>
            </w:r>
            <w:r w:rsidR="00E43510" w:rsidRPr="00F65837">
              <w:rPr>
                <w:rFonts w:asciiTheme="minorHAnsi" w:hAnsiTheme="minorHAnsi" w:cs="Arial"/>
                <w:b/>
                <w:bCs/>
                <w:lang w:val="en" w:eastAsia="en-GB"/>
              </w:rPr>
              <w:t>What do we mean by key outcomes?</w:t>
            </w:r>
          </w:p>
          <w:p w14:paraId="7021DC6C" w14:textId="45F124CD" w:rsidR="008E47A1" w:rsidRPr="00236699" w:rsidRDefault="00E43510" w:rsidP="00BA5214">
            <w:pPr>
              <w:spacing w:before="0" w:after="0"/>
              <w:rPr>
                <w:rFonts w:asciiTheme="minorHAnsi" w:hAnsiTheme="minorHAnsi"/>
                <w:b/>
              </w:rPr>
            </w:pPr>
            <w:r w:rsidRPr="00D83C4A">
              <w:rPr>
                <w:rFonts w:asciiTheme="minorHAnsi" w:hAnsiTheme="minorHAnsi" w:cs="Arial"/>
                <w:lang w:val="en" w:eastAsia="en-GB"/>
              </w:rPr>
              <w:t>The “key outcomes” of your grant are what you want to achieve as a result of the work we fund. They should directly contribute towards the larger aim of your organisation – the impact you want to have</w:t>
            </w:r>
            <w:r w:rsidR="00254298">
              <w:rPr>
                <w:rFonts w:asciiTheme="minorHAnsi" w:hAnsiTheme="minorHAnsi" w:cs="Arial"/>
                <w:lang w:val="en" w:eastAsia="en-GB"/>
              </w:rPr>
              <w:t>.</w:t>
            </w:r>
          </w:p>
        </w:tc>
      </w:tr>
      <w:tr w:rsidR="008E47A1" w:rsidRPr="00236699" w14:paraId="48FF6997" w14:textId="77777777" w:rsidTr="00DA786F">
        <w:trPr>
          <w:trHeight w:val="3527"/>
        </w:trPr>
        <w:tc>
          <w:tcPr>
            <w:tcW w:w="0" w:type="auto"/>
          </w:tcPr>
          <w:p w14:paraId="757D22FC" w14:textId="77777777" w:rsidR="008E47A1" w:rsidRPr="00236699" w:rsidRDefault="008E47A1" w:rsidP="00415F25">
            <w:pPr>
              <w:rPr>
                <w:rFonts w:asciiTheme="minorHAnsi" w:hAnsiTheme="minorHAnsi"/>
                <w:b/>
              </w:rPr>
            </w:pPr>
          </w:p>
          <w:p w14:paraId="504274F2" w14:textId="77777777" w:rsidR="009E3DB5" w:rsidRDefault="009E3DB5" w:rsidP="00415F25">
            <w:pPr>
              <w:rPr>
                <w:rFonts w:asciiTheme="minorHAnsi" w:hAnsiTheme="minorHAnsi"/>
                <w:b/>
              </w:rPr>
            </w:pPr>
          </w:p>
          <w:p w14:paraId="4C190307" w14:textId="77777777" w:rsidR="004702DB" w:rsidRDefault="004702DB" w:rsidP="00415F25">
            <w:pPr>
              <w:rPr>
                <w:rFonts w:asciiTheme="minorHAnsi" w:hAnsiTheme="minorHAnsi"/>
                <w:b/>
              </w:rPr>
            </w:pPr>
          </w:p>
          <w:p w14:paraId="33A73027" w14:textId="77777777" w:rsidR="009E3DB5" w:rsidRPr="00236699" w:rsidRDefault="009E3DB5" w:rsidP="00415F25">
            <w:pPr>
              <w:rPr>
                <w:rFonts w:asciiTheme="minorHAnsi" w:hAnsiTheme="minorHAnsi"/>
                <w:b/>
              </w:rPr>
            </w:pPr>
          </w:p>
          <w:p w14:paraId="021A60C7" w14:textId="77777777" w:rsidR="008E47A1" w:rsidRPr="00236699" w:rsidRDefault="008E47A1" w:rsidP="00236699">
            <w:pPr>
              <w:rPr>
                <w:rFonts w:asciiTheme="minorHAnsi" w:hAnsiTheme="minorHAnsi"/>
                <w:b/>
              </w:rPr>
            </w:pPr>
          </w:p>
        </w:tc>
      </w:tr>
      <w:tr w:rsidR="008E47A1" w:rsidRPr="00236699" w14:paraId="738014F9" w14:textId="77777777" w:rsidTr="002541A4">
        <w:tc>
          <w:tcPr>
            <w:tcW w:w="0" w:type="auto"/>
            <w:shd w:val="clear" w:color="auto" w:fill="D9D9D9" w:themeFill="background1" w:themeFillShade="D9"/>
          </w:tcPr>
          <w:p w14:paraId="0982A1A6" w14:textId="206B8CD1" w:rsidR="008E47A1" w:rsidRPr="002541A4" w:rsidRDefault="008E47A1" w:rsidP="00BA5214">
            <w:pPr>
              <w:pStyle w:val="ListParagraph"/>
              <w:numPr>
                <w:ilvl w:val="0"/>
                <w:numId w:val="47"/>
              </w:numPr>
              <w:spacing w:before="0" w:after="0"/>
              <w:rPr>
                <w:rFonts w:asciiTheme="minorHAnsi" w:hAnsiTheme="minorHAnsi"/>
                <w:b/>
              </w:rPr>
            </w:pPr>
            <w:r w:rsidRPr="002541A4">
              <w:rPr>
                <w:rFonts w:asciiTheme="minorHAnsi" w:hAnsiTheme="minorHAnsi"/>
                <w:b/>
              </w:rPr>
              <w:lastRenderedPageBreak/>
              <w:t xml:space="preserve">Please describe how you will contribute to Norfolk's Vision for Sexual Health as described in </w:t>
            </w:r>
            <w:r w:rsidR="002541A4">
              <w:rPr>
                <w:rFonts w:asciiTheme="minorHAnsi" w:hAnsiTheme="minorHAnsi"/>
                <w:b/>
              </w:rPr>
              <w:t>App</w:t>
            </w:r>
            <w:r w:rsidR="00113EE1">
              <w:rPr>
                <w:rFonts w:asciiTheme="minorHAnsi" w:hAnsiTheme="minorHAnsi"/>
                <w:b/>
              </w:rPr>
              <w:t>endix</w:t>
            </w:r>
            <w:r w:rsidR="002541A4">
              <w:rPr>
                <w:rFonts w:asciiTheme="minorHAnsi" w:hAnsiTheme="minorHAnsi"/>
                <w:b/>
              </w:rPr>
              <w:t xml:space="preserve"> A</w:t>
            </w:r>
            <w:r w:rsidRPr="002541A4">
              <w:rPr>
                <w:rFonts w:asciiTheme="minorHAnsi" w:hAnsiTheme="minorHAnsi"/>
                <w:b/>
              </w:rPr>
              <w:t xml:space="preserve"> '</w:t>
            </w:r>
            <w:r w:rsidR="002541A4">
              <w:rPr>
                <w:rFonts w:asciiTheme="minorHAnsi" w:hAnsiTheme="minorHAnsi"/>
                <w:b/>
              </w:rPr>
              <w:t xml:space="preserve">Draft </w:t>
            </w:r>
            <w:r w:rsidRPr="002541A4">
              <w:rPr>
                <w:rFonts w:asciiTheme="minorHAnsi" w:hAnsiTheme="minorHAnsi"/>
                <w:b/>
              </w:rPr>
              <w:t>Norfo</w:t>
            </w:r>
            <w:r w:rsidR="00DB1AE8">
              <w:rPr>
                <w:rFonts w:asciiTheme="minorHAnsi" w:hAnsiTheme="minorHAnsi"/>
                <w:b/>
              </w:rPr>
              <w:t>lk sexual health improvement strategy 2016-2020</w:t>
            </w:r>
            <w:r w:rsidRPr="002541A4">
              <w:rPr>
                <w:rFonts w:asciiTheme="minorHAnsi" w:hAnsiTheme="minorHAnsi"/>
                <w:b/>
              </w:rPr>
              <w:t>'</w:t>
            </w:r>
            <w:r w:rsidR="00254298">
              <w:rPr>
                <w:rFonts w:asciiTheme="minorHAnsi" w:hAnsiTheme="minorHAnsi"/>
                <w:b/>
              </w:rPr>
              <w:t>.</w:t>
            </w:r>
          </w:p>
        </w:tc>
      </w:tr>
      <w:tr w:rsidR="008E47A1" w:rsidRPr="00236699" w14:paraId="12591A9B" w14:textId="77777777" w:rsidTr="00415F25">
        <w:tc>
          <w:tcPr>
            <w:tcW w:w="0" w:type="auto"/>
          </w:tcPr>
          <w:p w14:paraId="13B19317" w14:textId="77777777" w:rsidR="008E47A1" w:rsidRDefault="008E47A1" w:rsidP="00BA5214">
            <w:pPr>
              <w:spacing w:before="0" w:after="0"/>
              <w:rPr>
                <w:rFonts w:asciiTheme="minorHAnsi" w:hAnsiTheme="minorHAnsi"/>
                <w:b/>
              </w:rPr>
            </w:pPr>
          </w:p>
          <w:p w14:paraId="51A40857" w14:textId="77777777" w:rsidR="009E3DB5" w:rsidRDefault="009E3DB5" w:rsidP="00BA5214">
            <w:pPr>
              <w:spacing w:before="0" w:after="0"/>
              <w:rPr>
                <w:rFonts w:asciiTheme="minorHAnsi" w:hAnsiTheme="minorHAnsi"/>
                <w:b/>
              </w:rPr>
            </w:pPr>
          </w:p>
          <w:p w14:paraId="37A05609" w14:textId="77777777" w:rsidR="009E3DB5" w:rsidRDefault="009E3DB5" w:rsidP="00BA5214">
            <w:pPr>
              <w:spacing w:before="0" w:after="0"/>
              <w:rPr>
                <w:rFonts w:asciiTheme="minorHAnsi" w:hAnsiTheme="minorHAnsi"/>
                <w:b/>
              </w:rPr>
            </w:pPr>
          </w:p>
          <w:p w14:paraId="16D479B4" w14:textId="77777777" w:rsidR="009E3DB5" w:rsidRDefault="009E3DB5" w:rsidP="00BA5214">
            <w:pPr>
              <w:spacing w:before="0" w:after="0"/>
              <w:rPr>
                <w:rFonts w:asciiTheme="minorHAnsi" w:hAnsiTheme="minorHAnsi"/>
                <w:b/>
              </w:rPr>
            </w:pPr>
          </w:p>
          <w:p w14:paraId="425D05C2" w14:textId="77777777" w:rsidR="009E3DB5" w:rsidRDefault="009E3DB5" w:rsidP="00BA5214">
            <w:pPr>
              <w:spacing w:before="0" w:after="0"/>
              <w:rPr>
                <w:rFonts w:asciiTheme="minorHAnsi" w:hAnsiTheme="minorHAnsi"/>
                <w:b/>
              </w:rPr>
            </w:pPr>
          </w:p>
          <w:p w14:paraId="34921235" w14:textId="77777777" w:rsidR="009E3DB5" w:rsidRDefault="009E3DB5" w:rsidP="00BA5214">
            <w:pPr>
              <w:spacing w:before="0" w:after="0"/>
              <w:rPr>
                <w:rFonts w:asciiTheme="minorHAnsi" w:hAnsiTheme="minorHAnsi"/>
                <w:b/>
              </w:rPr>
            </w:pPr>
          </w:p>
          <w:p w14:paraId="47CDD6D1" w14:textId="77777777" w:rsidR="009E3DB5" w:rsidRDefault="009E3DB5" w:rsidP="00BA5214">
            <w:pPr>
              <w:spacing w:before="0" w:after="0"/>
              <w:rPr>
                <w:rFonts w:asciiTheme="minorHAnsi" w:hAnsiTheme="minorHAnsi"/>
                <w:b/>
              </w:rPr>
            </w:pPr>
          </w:p>
          <w:p w14:paraId="3E55FD60" w14:textId="77777777" w:rsidR="009E3DB5" w:rsidRPr="00236699" w:rsidRDefault="009E3DB5" w:rsidP="00BA5214">
            <w:pPr>
              <w:spacing w:before="0" w:after="0"/>
              <w:rPr>
                <w:rFonts w:asciiTheme="minorHAnsi" w:hAnsiTheme="minorHAnsi"/>
                <w:b/>
              </w:rPr>
            </w:pPr>
          </w:p>
          <w:p w14:paraId="1E648BEF" w14:textId="77777777" w:rsidR="008E47A1" w:rsidRPr="00236699" w:rsidRDefault="008E47A1" w:rsidP="00415F25">
            <w:pPr>
              <w:rPr>
                <w:rFonts w:asciiTheme="minorHAnsi" w:hAnsiTheme="minorHAnsi"/>
                <w:b/>
              </w:rPr>
            </w:pPr>
          </w:p>
        </w:tc>
      </w:tr>
      <w:tr w:rsidR="008E47A1" w:rsidRPr="00236699" w14:paraId="7ECD48CE" w14:textId="77777777" w:rsidTr="00415F25">
        <w:tc>
          <w:tcPr>
            <w:tcW w:w="0" w:type="auto"/>
            <w:shd w:val="clear" w:color="auto" w:fill="D9D9D9" w:themeFill="background1" w:themeFillShade="D9"/>
          </w:tcPr>
          <w:p w14:paraId="7F5E6A6C" w14:textId="77777777" w:rsidR="008E47A1" w:rsidRPr="002541A4" w:rsidRDefault="008E47A1" w:rsidP="00BA5214">
            <w:pPr>
              <w:pStyle w:val="ListParagraph"/>
              <w:numPr>
                <w:ilvl w:val="0"/>
                <w:numId w:val="47"/>
              </w:numPr>
              <w:spacing w:before="0" w:after="0"/>
              <w:rPr>
                <w:rFonts w:asciiTheme="minorHAnsi" w:hAnsiTheme="minorHAnsi"/>
                <w:b/>
              </w:rPr>
            </w:pPr>
            <w:r w:rsidRPr="002541A4">
              <w:rPr>
                <w:rFonts w:asciiTheme="minorHAnsi" w:hAnsiTheme="minorHAnsi"/>
                <w:b/>
              </w:rPr>
              <w:t>Please describe how you will deliver this service from staffing to infrastructure.</w:t>
            </w:r>
          </w:p>
          <w:p w14:paraId="6425A153" w14:textId="77777777" w:rsidR="00E43510" w:rsidRPr="00236699" w:rsidRDefault="00E43510" w:rsidP="00BA5214">
            <w:pPr>
              <w:spacing w:before="0" w:after="0"/>
              <w:rPr>
                <w:rFonts w:asciiTheme="minorHAnsi" w:hAnsiTheme="minorHAnsi"/>
                <w:b/>
              </w:rPr>
            </w:pPr>
            <w:r>
              <w:rPr>
                <w:rFonts w:asciiTheme="minorHAnsi" w:hAnsiTheme="minorHAnsi"/>
                <w:b/>
              </w:rPr>
              <w:t xml:space="preserve">You may wish to include a diagram to demonstrate this. </w:t>
            </w:r>
          </w:p>
          <w:p w14:paraId="12AAE32B" w14:textId="36D56E6B" w:rsidR="00E43510" w:rsidRPr="00D83C4A" w:rsidRDefault="00E43510" w:rsidP="00BA5214">
            <w:pPr>
              <w:numPr>
                <w:ilvl w:val="0"/>
                <w:numId w:val="39"/>
              </w:numPr>
              <w:spacing w:before="0" w:after="0" w:line="240" w:lineRule="auto"/>
              <w:rPr>
                <w:rFonts w:asciiTheme="minorHAnsi" w:hAnsiTheme="minorHAnsi" w:cs="Arial"/>
                <w:lang w:val="en" w:eastAsia="en-GB"/>
              </w:rPr>
            </w:pPr>
            <w:r w:rsidRPr="00D83C4A">
              <w:rPr>
                <w:rFonts w:asciiTheme="minorHAnsi" w:hAnsiTheme="minorHAnsi" w:cs="Arial"/>
                <w:lang w:val="en" w:eastAsia="en-GB"/>
              </w:rPr>
              <w:t xml:space="preserve">A clear plan of the activities you will carry out or </w:t>
            </w:r>
            <w:r>
              <w:rPr>
                <w:rFonts w:asciiTheme="minorHAnsi" w:hAnsiTheme="minorHAnsi" w:cs="Arial"/>
                <w:lang w:val="en" w:eastAsia="en-GB"/>
              </w:rPr>
              <w:t xml:space="preserve">the </w:t>
            </w:r>
            <w:r w:rsidRPr="00D83C4A">
              <w:rPr>
                <w:rFonts w:asciiTheme="minorHAnsi" w:hAnsiTheme="minorHAnsi" w:cs="Arial"/>
                <w:lang w:val="en" w:eastAsia="en-GB"/>
              </w:rPr>
              <w:t>approach your work will use</w:t>
            </w:r>
            <w:r w:rsidR="00254298">
              <w:rPr>
                <w:rFonts w:asciiTheme="minorHAnsi" w:hAnsiTheme="minorHAnsi" w:cs="Arial"/>
                <w:lang w:val="en" w:eastAsia="en-GB"/>
              </w:rPr>
              <w:t>.</w:t>
            </w:r>
          </w:p>
          <w:p w14:paraId="40D99F52" w14:textId="507E621F" w:rsidR="00E43510" w:rsidRPr="00D83C4A" w:rsidRDefault="00E43510" w:rsidP="00BA5214">
            <w:pPr>
              <w:numPr>
                <w:ilvl w:val="0"/>
                <w:numId w:val="39"/>
              </w:numPr>
              <w:spacing w:before="0" w:after="0" w:line="240" w:lineRule="auto"/>
              <w:rPr>
                <w:rFonts w:asciiTheme="minorHAnsi" w:hAnsiTheme="minorHAnsi" w:cs="Arial"/>
                <w:lang w:val="en" w:eastAsia="en-GB"/>
              </w:rPr>
            </w:pPr>
            <w:r w:rsidRPr="00D83C4A">
              <w:rPr>
                <w:rFonts w:asciiTheme="minorHAnsi" w:hAnsiTheme="minorHAnsi" w:cs="Arial"/>
                <w:lang w:val="en" w:eastAsia="en-GB"/>
              </w:rPr>
              <w:t>Details of relevant staff, trustees or volunteers who will manage the work</w:t>
            </w:r>
            <w:r w:rsidR="00254298">
              <w:rPr>
                <w:rFonts w:asciiTheme="minorHAnsi" w:hAnsiTheme="minorHAnsi" w:cs="Arial"/>
                <w:lang w:val="en" w:eastAsia="en-GB"/>
              </w:rPr>
              <w:t>.</w:t>
            </w:r>
          </w:p>
          <w:p w14:paraId="62695ACD" w14:textId="3D3E410C" w:rsidR="008E47A1" w:rsidRPr="00236699" w:rsidRDefault="00E43510" w:rsidP="00BA5214">
            <w:pPr>
              <w:numPr>
                <w:ilvl w:val="0"/>
                <w:numId w:val="39"/>
              </w:numPr>
              <w:spacing w:before="0" w:after="0" w:line="240" w:lineRule="auto"/>
              <w:rPr>
                <w:rFonts w:asciiTheme="minorHAnsi" w:hAnsiTheme="minorHAnsi"/>
                <w:b/>
              </w:rPr>
            </w:pPr>
            <w:r w:rsidRPr="00D83C4A">
              <w:rPr>
                <w:rFonts w:asciiTheme="minorHAnsi" w:hAnsiTheme="minorHAnsi" w:cs="Arial"/>
                <w:lang w:val="en" w:eastAsia="en-GB"/>
              </w:rPr>
              <w:t>Your plans to make the work last beyond the lifespan of the grant</w:t>
            </w:r>
            <w:r w:rsidR="00254298">
              <w:rPr>
                <w:rFonts w:asciiTheme="minorHAnsi" w:hAnsiTheme="minorHAnsi" w:cs="Arial"/>
                <w:lang w:val="en" w:eastAsia="en-GB"/>
              </w:rPr>
              <w:t>.</w:t>
            </w:r>
          </w:p>
        </w:tc>
      </w:tr>
      <w:tr w:rsidR="008E47A1" w:rsidRPr="00236699" w14:paraId="3C7F41DC" w14:textId="77777777" w:rsidTr="00DA786F">
        <w:trPr>
          <w:trHeight w:val="4322"/>
        </w:trPr>
        <w:tc>
          <w:tcPr>
            <w:tcW w:w="0" w:type="auto"/>
          </w:tcPr>
          <w:p w14:paraId="246EFAFA" w14:textId="77777777" w:rsidR="008E47A1" w:rsidRPr="00236699" w:rsidRDefault="008E47A1" w:rsidP="00BA5214">
            <w:pPr>
              <w:spacing w:before="0" w:after="0"/>
              <w:rPr>
                <w:rFonts w:asciiTheme="minorHAnsi" w:hAnsiTheme="minorHAnsi"/>
                <w:b/>
              </w:rPr>
            </w:pPr>
          </w:p>
          <w:p w14:paraId="509F1146" w14:textId="77777777" w:rsidR="008E47A1" w:rsidRPr="00236699" w:rsidRDefault="008E47A1" w:rsidP="00BA5214">
            <w:pPr>
              <w:spacing w:before="0" w:after="0"/>
              <w:rPr>
                <w:rFonts w:asciiTheme="minorHAnsi" w:hAnsiTheme="minorHAnsi"/>
                <w:b/>
              </w:rPr>
            </w:pPr>
          </w:p>
          <w:p w14:paraId="01669D13" w14:textId="77777777" w:rsidR="008E47A1" w:rsidRDefault="008E47A1" w:rsidP="00BA5214">
            <w:pPr>
              <w:spacing w:before="0" w:after="0"/>
              <w:rPr>
                <w:rFonts w:asciiTheme="minorHAnsi" w:hAnsiTheme="minorHAnsi"/>
                <w:b/>
              </w:rPr>
            </w:pPr>
          </w:p>
          <w:p w14:paraId="2343164E" w14:textId="77777777" w:rsidR="009E3DB5" w:rsidRDefault="009E3DB5" w:rsidP="00BA5214">
            <w:pPr>
              <w:spacing w:before="0" w:after="0"/>
              <w:rPr>
                <w:rFonts w:asciiTheme="minorHAnsi" w:hAnsiTheme="minorHAnsi"/>
                <w:b/>
              </w:rPr>
            </w:pPr>
          </w:p>
          <w:p w14:paraId="7A1AC9E2" w14:textId="77777777" w:rsidR="009E3DB5" w:rsidRDefault="009E3DB5" w:rsidP="00BA5214">
            <w:pPr>
              <w:spacing w:before="0" w:after="0"/>
              <w:rPr>
                <w:rFonts w:asciiTheme="minorHAnsi" w:hAnsiTheme="minorHAnsi"/>
                <w:b/>
              </w:rPr>
            </w:pPr>
          </w:p>
          <w:p w14:paraId="4DCF98BB" w14:textId="77777777" w:rsidR="009E3DB5" w:rsidRDefault="009E3DB5" w:rsidP="00BA5214">
            <w:pPr>
              <w:spacing w:before="0" w:after="0"/>
              <w:rPr>
                <w:rFonts w:asciiTheme="minorHAnsi" w:hAnsiTheme="minorHAnsi"/>
                <w:b/>
              </w:rPr>
            </w:pPr>
          </w:p>
          <w:p w14:paraId="58A491EE" w14:textId="77777777" w:rsidR="008E47A1" w:rsidRPr="00236699" w:rsidRDefault="008E47A1" w:rsidP="00415F25">
            <w:pPr>
              <w:rPr>
                <w:rFonts w:asciiTheme="minorHAnsi" w:hAnsiTheme="minorHAnsi"/>
                <w:b/>
              </w:rPr>
            </w:pPr>
          </w:p>
        </w:tc>
      </w:tr>
      <w:tr w:rsidR="008E47A1" w:rsidRPr="00236699" w14:paraId="3B0C5162" w14:textId="77777777" w:rsidTr="00415F25">
        <w:tc>
          <w:tcPr>
            <w:tcW w:w="0" w:type="auto"/>
            <w:shd w:val="clear" w:color="auto" w:fill="D9D9D9" w:themeFill="background1" w:themeFillShade="D9"/>
          </w:tcPr>
          <w:p w14:paraId="790E7786" w14:textId="77777777" w:rsidR="008E47A1" w:rsidRPr="002541A4" w:rsidRDefault="008E47A1" w:rsidP="00BA5214">
            <w:pPr>
              <w:pStyle w:val="ListParagraph"/>
              <w:numPr>
                <w:ilvl w:val="0"/>
                <w:numId w:val="47"/>
              </w:numPr>
              <w:spacing w:before="0" w:after="0"/>
              <w:rPr>
                <w:rFonts w:asciiTheme="minorHAnsi" w:hAnsiTheme="minorHAnsi"/>
                <w:b/>
              </w:rPr>
            </w:pPr>
            <w:r w:rsidRPr="002541A4">
              <w:rPr>
                <w:rFonts w:asciiTheme="minorHAnsi" w:hAnsiTheme="minorHAnsi"/>
                <w:b/>
              </w:rPr>
              <w:lastRenderedPageBreak/>
              <w:t>Please describe which local/national stakeholders/organisations you will work with and the pathways you will put in place.</w:t>
            </w:r>
          </w:p>
        </w:tc>
      </w:tr>
      <w:tr w:rsidR="008E47A1" w:rsidRPr="00236699" w14:paraId="6EA5F2BA" w14:textId="77777777" w:rsidTr="00B70717">
        <w:trPr>
          <w:trHeight w:val="4348"/>
        </w:trPr>
        <w:tc>
          <w:tcPr>
            <w:tcW w:w="0" w:type="auto"/>
          </w:tcPr>
          <w:p w14:paraId="629AE043" w14:textId="77777777" w:rsidR="008E47A1" w:rsidRPr="00236699" w:rsidRDefault="008E47A1" w:rsidP="00BA5214">
            <w:pPr>
              <w:spacing w:before="0" w:after="0"/>
              <w:rPr>
                <w:rFonts w:asciiTheme="minorHAnsi" w:hAnsiTheme="minorHAnsi"/>
                <w:b/>
              </w:rPr>
            </w:pPr>
          </w:p>
          <w:p w14:paraId="6A9A4500" w14:textId="77777777" w:rsidR="008E47A1" w:rsidRDefault="008E47A1" w:rsidP="00BA5214">
            <w:pPr>
              <w:spacing w:before="0" w:after="0"/>
              <w:rPr>
                <w:rFonts w:asciiTheme="minorHAnsi" w:hAnsiTheme="minorHAnsi"/>
                <w:b/>
              </w:rPr>
            </w:pPr>
          </w:p>
          <w:p w14:paraId="0CD24D2D" w14:textId="77777777" w:rsidR="009E3DB5" w:rsidRDefault="009E3DB5" w:rsidP="00BA5214">
            <w:pPr>
              <w:spacing w:before="0" w:after="0"/>
              <w:rPr>
                <w:rFonts w:asciiTheme="minorHAnsi" w:hAnsiTheme="minorHAnsi"/>
                <w:b/>
              </w:rPr>
            </w:pPr>
          </w:p>
          <w:p w14:paraId="53DBD3AB" w14:textId="77777777" w:rsidR="009E3DB5" w:rsidRDefault="009E3DB5" w:rsidP="00BA5214">
            <w:pPr>
              <w:spacing w:before="0" w:after="0"/>
              <w:rPr>
                <w:rFonts w:asciiTheme="minorHAnsi" w:hAnsiTheme="minorHAnsi"/>
                <w:b/>
              </w:rPr>
            </w:pPr>
          </w:p>
          <w:p w14:paraId="471E5BFE" w14:textId="77777777" w:rsidR="009E3DB5" w:rsidRDefault="009E3DB5" w:rsidP="00BA5214">
            <w:pPr>
              <w:spacing w:before="0" w:after="0"/>
              <w:rPr>
                <w:rFonts w:asciiTheme="minorHAnsi" w:hAnsiTheme="minorHAnsi"/>
                <w:b/>
              </w:rPr>
            </w:pPr>
          </w:p>
          <w:p w14:paraId="7F69BD89" w14:textId="77777777" w:rsidR="009E3DB5" w:rsidRPr="00236699" w:rsidRDefault="009E3DB5" w:rsidP="00BA5214">
            <w:pPr>
              <w:spacing w:before="0" w:after="0"/>
              <w:rPr>
                <w:rFonts w:asciiTheme="minorHAnsi" w:hAnsiTheme="minorHAnsi"/>
                <w:b/>
              </w:rPr>
            </w:pPr>
          </w:p>
          <w:p w14:paraId="3B5608F6" w14:textId="77777777" w:rsidR="008E47A1" w:rsidRPr="00236699" w:rsidRDefault="008E47A1" w:rsidP="00BA5214">
            <w:pPr>
              <w:spacing w:before="0" w:after="0"/>
              <w:rPr>
                <w:rFonts w:asciiTheme="minorHAnsi" w:hAnsiTheme="minorHAnsi"/>
                <w:b/>
              </w:rPr>
            </w:pPr>
          </w:p>
          <w:p w14:paraId="6EA297C9" w14:textId="77777777" w:rsidR="008E47A1" w:rsidRPr="00236699" w:rsidRDefault="008E47A1" w:rsidP="00BA5214">
            <w:pPr>
              <w:spacing w:before="0" w:after="0"/>
              <w:rPr>
                <w:rFonts w:asciiTheme="minorHAnsi" w:hAnsiTheme="minorHAnsi"/>
                <w:b/>
              </w:rPr>
            </w:pPr>
          </w:p>
        </w:tc>
      </w:tr>
      <w:tr w:rsidR="008E47A1" w:rsidRPr="00236699" w14:paraId="79EA9B81" w14:textId="77777777" w:rsidTr="00415F25">
        <w:tc>
          <w:tcPr>
            <w:tcW w:w="0" w:type="auto"/>
            <w:shd w:val="clear" w:color="auto" w:fill="D9D9D9" w:themeFill="background1" w:themeFillShade="D9"/>
          </w:tcPr>
          <w:p w14:paraId="6F5DBB62" w14:textId="7F2B09D5" w:rsidR="008E47A1" w:rsidRPr="002541A4" w:rsidRDefault="008E47A1" w:rsidP="00BA5214">
            <w:pPr>
              <w:pStyle w:val="ListParagraph"/>
              <w:numPr>
                <w:ilvl w:val="0"/>
                <w:numId w:val="47"/>
              </w:numPr>
              <w:spacing w:before="0" w:after="0"/>
              <w:rPr>
                <w:rFonts w:asciiTheme="minorHAnsi" w:hAnsiTheme="minorHAnsi"/>
                <w:b/>
              </w:rPr>
            </w:pPr>
            <w:r w:rsidRPr="002541A4">
              <w:rPr>
                <w:rFonts w:asciiTheme="minorHAnsi" w:hAnsiTheme="minorHAnsi"/>
                <w:b/>
              </w:rPr>
              <w:t>Please describe</w:t>
            </w:r>
            <w:r w:rsidR="002541A4">
              <w:rPr>
                <w:rFonts w:asciiTheme="minorHAnsi" w:hAnsiTheme="minorHAnsi"/>
                <w:b/>
              </w:rPr>
              <w:t xml:space="preserve"> </w:t>
            </w:r>
            <w:r w:rsidR="00735EFD" w:rsidRPr="002541A4">
              <w:rPr>
                <w:rFonts w:asciiTheme="minorHAnsi" w:hAnsiTheme="minorHAnsi"/>
                <w:b/>
              </w:rPr>
              <w:t>what governance and quality standards</w:t>
            </w:r>
            <w:r w:rsidR="002541A4">
              <w:rPr>
                <w:rFonts w:asciiTheme="minorHAnsi" w:hAnsiTheme="minorHAnsi"/>
                <w:b/>
              </w:rPr>
              <w:t xml:space="preserve"> will be in place and how these are measured</w:t>
            </w:r>
            <w:r w:rsidR="00735EFD" w:rsidRPr="002541A4">
              <w:rPr>
                <w:rFonts w:asciiTheme="minorHAnsi" w:hAnsiTheme="minorHAnsi"/>
                <w:b/>
              </w:rPr>
              <w:t xml:space="preserve"> </w:t>
            </w:r>
            <w:r w:rsidR="002541A4" w:rsidRPr="002541A4">
              <w:rPr>
                <w:rFonts w:asciiTheme="minorHAnsi" w:hAnsiTheme="minorHAnsi"/>
                <w:b/>
              </w:rPr>
              <w:t>i.e.</w:t>
            </w:r>
            <w:r w:rsidR="00113EE1">
              <w:rPr>
                <w:rFonts w:asciiTheme="minorHAnsi" w:hAnsiTheme="minorHAnsi"/>
                <w:b/>
              </w:rPr>
              <w:t xml:space="preserve"> standards, policies, training </w:t>
            </w:r>
            <w:r w:rsidR="00113EE1" w:rsidRPr="002541A4">
              <w:rPr>
                <w:rFonts w:asciiTheme="minorHAnsi" w:hAnsiTheme="minorHAnsi"/>
                <w:b/>
              </w:rPr>
              <w:t>and service</w:t>
            </w:r>
            <w:r w:rsidR="00735EFD" w:rsidRPr="002541A4">
              <w:rPr>
                <w:rFonts w:asciiTheme="minorHAnsi" w:hAnsiTheme="minorHAnsi"/>
                <w:b/>
              </w:rPr>
              <w:t xml:space="preserve"> user feedback</w:t>
            </w:r>
            <w:r w:rsidR="002541A4">
              <w:rPr>
                <w:rFonts w:asciiTheme="minorHAnsi" w:hAnsiTheme="minorHAnsi"/>
                <w:b/>
              </w:rPr>
              <w:t>.</w:t>
            </w:r>
          </w:p>
        </w:tc>
      </w:tr>
      <w:tr w:rsidR="008E47A1" w:rsidRPr="00236699" w14:paraId="6CC8C676" w14:textId="77777777" w:rsidTr="00DA786F">
        <w:trPr>
          <w:trHeight w:val="4128"/>
        </w:trPr>
        <w:tc>
          <w:tcPr>
            <w:tcW w:w="0" w:type="auto"/>
          </w:tcPr>
          <w:p w14:paraId="385C9C46" w14:textId="77777777" w:rsidR="008E47A1" w:rsidRPr="00236699" w:rsidRDefault="008E47A1" w:rsidP="00B70717">
            <w:pPr>
              <w:spacing w:before="0" w:after="0"/>
              <w:rPr>
                <w:rFonts w:asciiTheme="minorHAnsi" w:hAnsiTheme="minorHAnsi"/>
              </w:rPr>
            </w:pPr>
          </w:p>
          <w:p w14:paraId="1AA1CB45" w14:textId="77777777" w:rsidR="008E47A1" w:rsidRDefault="008E47A1" w:rsidP="00B70717">
            <w:pPr>
              <w:spacing w:before="0" w:after="0"/>
              <w:rPr>
                <w:rFonts w:asciiTheme="minorHAnsi" w:hAnsiTheme="minorHAnsi"/>
              </w:rPr>
            </w:pPr>
          </w:p>
          <w:p w14:paraId="6ADD66CF" w14:textId="77777777" w:rsidR="009E3DB5" w:rsidRDefault="009E3DB5" w:rsidP="00B70717">
            <w:pPr>
              <w:spacing w:before="0" w:after="0"/>
              <w:rPr>
                <w:rFonts w:asciiTheme="minorHAnsi" w:hAnsiTheme="minorHAnsi"/>
              </w:rPr>
            </w:pPr>
          </w:p>
          <w:p w14:paraId="4206ED23" w14:textId="77777777" w:rsidR="009E3DB5" w:rsidRDefault="009E3DB5" w:rsidP="00B70717">
            <w:pPr>
              <w:spacing w:before="0" w:after="0"/>
              <w:rPr>
                <w:rFonts w:asciiTheme="minorHAnsi" w:hAnsiTheme="minorHAnsi"/>
              </w:rPr>
            </w:pPr>
          </w:p>
          <w:p w14:paraId="1E497FAA" w14:textId="77777777" w:rsidR="009E3DB5" w:rsidRDefault="009E3DB5" w:rsidP="00B70717">
            <w:pPr>
              <w:spacing w:before="0" w:after="0"/>
              <w:rPr>
                <w:rFonts w:asciiTheme="minorHAnsi" w:hAnsiTheme="minorHAnsi"/>
              </w:rPr>
            </w:pPr>
          </w:p>
          <w:p w14:paraId="3537B686" w14:textId="77777777" w:rsidR="009E3DB5" w:rsidRDefault="009E3DB5" w:rsidP="00B70717">
            <w:pPr>
              <w:spacing w:before="0" w:after="0"/>
              <w:rPr>
                <w:rFonts w:asciiTheme="minorHAnsi" w:hAnsiTheme="minorHAnsi"/>
              </w:rPr>
            </w:pPr>
          </w:p>
          <w:p w14:paraId="029EBB70" w14:textId="77777777" w:rsidR="009E3DB5" w:rsidRDefault="009E3DB5" w:rsidP="00B70717">
            <w:pPr>
              <w:spacing w:before="0" w:after="0"/>
              <w:rPr>
                <w:rFonts w:asciiTheme="minorHAnsi" w:hAnsiTheme="minorHAnsi"/>
              </w:rPr>
            </w:pPr>
          </w:p>
          <w:p w14:paraId="411772C7" w14:textId="77777777" w:rsidR="009E3DB5" w:rsidRDefault="009E3DB5" w:rsidP="00B70717">
            <w:pPr>
              <w:spacing w:before="0" w:after="0"/>
              <w:rPr>
                <w:rFonts w:asciiTheme="minorHAnsi" w:hAnsiTheme="minorHAnsi"/>
              </w:rPr>
            </w:pPr>
          </w:p>
          <w:p w14:paraId="3FD39692" w14:textId="77777777" w:rsidR="009E3DB5" w:rsidRDefault="009E3DB5" w:rsidP="00B70717">
            <w:pPr>
              <w:spacing w:before="0" w:after="0"/>
              <w:rPr>
                <w:rFonts w:asciiTheme="minorHAnsi" w:hAnsiTheme="minorHAnsi"/>
              </w:rPr>
            </w:pPr>
          </w:p>
          <w:p w14:paraId="2BBB7C33" w14:textId="77777777" w:rsidR="009E3DB5" w:rsidRDefault="009E3DB5" w:rsidP="00B70717">
            <w:pPr>
              <w:spacing w:before="0" w:after="0"/>
              <w:rPr>
                <w:rFonts w:asciiTheme="minorHAnsi" w:hAnsiTheme="minorHAnsi"/>
              </w:rPr>
            </w:pPr>
          </w:p>
          <w:p w14:paraId="4776E99B" w14:textId="77777777" w:rsidR="009E3DB5" w:rsidRDefault="009E3DB5" w:rsidP="00B70717">
            <w:pPr>
              <w:spacing w:before="0" w:after="0"/>
              <w:rPr>
                <w:rFonts w:asciiTheme="minorHAnsi" w:hAnsiTheme="minorHAnsi"/>
              </w:rPr>
            </w:pPr>
          </w:p>
          <w:p w14:paraId="53E3FF5F" w14:textId="77777777" w:rsidR="009E3DB5" w:rsidRPr="00236699" w:rsidRDefault="009E3DB5" w:rsidP="00B70717">
            <w:pPr>
              <w:spacing w:before="0" w:after="0"/>
              <w:rPr>
                <w:rFonts w:asciiTheme="minorHAnsi" w:hAnsiTheme="minorHAnsi"/>
              </w:rPr>
            </w:pPr>
          </w:p>
        </w:tc>
      </w:tr>
      <w:tr w:rsidR="008E47A1" w:rsidRPr="00236699" w14:paraId="0542DDCB" w14:textId="77777777" w:rsidTr="00415F25">
        <w:tc>
          <w:tcPr>
            <w:tcW w:w="0" w:type="auto"/>
            <w:shd w:val="clear" w:color="auto" w:fill="D9D9D9" w:themeFill="background1" w:themeFillShade="D9"/>
          </w:tcPr>
          <w:p w14:paraId="5E8DE97A" w14:textId="2275AE85" w:rsidR="008E47A1" w:rsidRPr="00236699" w:rsidRDefault="008E47A1" w:rsidP="00B70717">
            <w:pPr>
              <w:pStyle w:val="ListParagraph"/>
              <w:numPr>
                <w:ilvl w:val="0"/>
                <w:numId w:val="47"/>
              </w:numPr>
              <w:spacing w:before="100" w:beforeAutospacing="1" w:after="0"/>
              <w:rPr>
                <w:rFonts w:asciiTheme="minorHAnsi" w:hAnsiTheme="minorHAnsi"/>
                <w:b/>
              </w:rPr>
            </w:pPr>
            <w:r w:rsidRPr="002541A4">
              <w:rPr>
                <w:rFonts w:asciiTheme="minorHAnsi" w:hAnsiTheme="minorHAnsi"/>
                <w:b/>
              </w:rPr>
              <w:lastRenderedPageBreak/>
              <w:t>Please describe how you will measure and report the outcomes of this service.</w:t>
            </w:r>
          </w:p>
        </w:tc>
      </w:tr>
      <w:tr w:rsidR="008E47A1" w:rsidRPr="00236699" w14:paraId="3FF41C0C" w14:textId="77777777" w:rsidTr="00415F25">
        <w:trPr>
          <w:trHeight w:val="3942"/>
        </w:trPr>
        <w:tc>
          <w:tcPr>
            <w:tcW w:w="0" w:type="auto"/>
          </w:tcPr>
          <w:p w14:paraId="5B943517" w14:textId="77777777" w:rsidR="008E47A1" w:rsidRDefault="008E47A1" w:rsidP="00B70717">
            <w:pPr>
              <w:spacing w:before="0" w:after="0"/>
              <w:rPr>
                <w:rFonts w:asciiTheme="minorHAnsi" w:hAnsiTheme="minorHAnsi"/>
                <w:b/>
              </w:rPr>
            </w:pPr>
          </w:p>
          <w:p w14:paraId="24491D83" w14:textId="77777777" w:rsidR="009E3DB5" w:rsidRDefault="009E3DB5" w:rsidP="00B70717">
            <w:pPr>
              <w:spacing w:before="0" w:after="0"/>
              <w:rPr>
                <w:rFonts w:asciiTheme="minorHAnsi" w:hAnsiTheme="minorHAnsi"/>
                <w:b/>
              </w:rPr>
            </w:pPr>
          </w:p>
          <w:p w14:paraId="75AC723C" w14:textId="77777777" w:rsidR="009E3DB5" w:rsidRDefault="009E3DB5" w:rsidP="00B70717">
            <w:pPr>
              <w:spacing w:before="0" w:after="0"/>
              <w:rPr>
                <w:rFonts w:asciiTheme="minorHAnsi" w:hAnsiTheme="minorHAnsi"/>
                <w:b/>
              </w:rPr>
            </w:pPr>
          </w:p>
          <w:p w14:paraId="73435865" w14:textId="77777777" w:rsidR="009E3DB5" w:rsidRDefault="009E3DB5" w:rsidP="00B70717">
            <w:pPr>
              <w:spacing w:before="0" w:after="0"/>
              <w:rPr>
                <w:rFonts w:asciiTheme="minorHAnsi" w:hAnsiTheme="minorHAnsi"/>
                <w:b/>
              </w:rPr>
            </w:pPr>
          </w:p>
          <w:p w14:paraId="2E0A2650" w14:textId="77777777" w:rsidR="009E3DB5" w:rsidRDefault="009E3DB5" w:rsidP="00B70717">
            <w:pPr>
              <w:spacing w:before="0" w:after="0"/>
              <w:rPr>
                <w:rFonts w:asciiTheme="minorHAnsi" w:hAnsiTheme="minorHAnsi"/>
                <w:b/>
              </w:rPr>
            </w:pPr>
          </w:p>
          <w:p w14:paraId="7C934A0E" w14:textId="77777777" w:rsidR="009E3DB5" w:rsidRDefault="009E3DB5" w:rsidP="00B70717">
            <w:pPr>
              <w:spacing w:before="0" w:after="0"/>
              <w:rPr>
                <w:rFonts w:asciiTheme="minorHAnsi" w:hAnsiTheme="minorHAnsi"/>
                <w:b/>
              </w:rPr>
            </w:pPr>
          </w:p>
          <w:p w14:paraId="36882A8D" w14:textId="77777777" w:rsidR="009E3DB5" w:rsidRDefault="009E3DB5" w:rsidP="00B70717">
            <w:pPr>
              <w:spacing w:before="0" w:after="0"/>
              <w:rPr>
                <w:rFonts w:asciiTheme="minorHAnsi" w:hAnsiTheme="minorHAnsi"/>
                <w:b/>
              </w:rPr>
            </w:pPr>
          </w:p>
          <w:p w14:paraId="536837DA" w14:textId="77777777" w:rsidR="009E3DB5" w:rsidRDefault="009E3DB5" w:rsidP="00B70717">
            <w:pPr>
              <w:spacing w:before="0" w:after="0"/>
              <w:rPr>
                <w:rFonts w:asciiTheme="minorHAnsi" w:hAnsiTheme="minorHAnsi"/>
                <w:b/>
              </w:rPr>
            </w:pPr>
          </w:p>
          <w:p w14:paraId="603399CF" w14:textId="77777777" w:rsidR="00B70717" w:rsidRDefault="00B70717" w:rsidP="00B70717">
            <w:pPr>
              <w:spacing w:before="0" w:after="0"/>
              <w:rPr>
                <w:rFonts w:asciiTheme="minorHAnsi" w:hAnsiTheme="minorHAnsi"/>
                <w:b/>
              </w:rPr>
            </w:pPr>
          </w:p>
          <w:p w14:paraId="57980127" w14:textId="77777777" w:rsidR="00B70717" w:rsidRDefault="00B70717" w:rsidP="00B70717">
            <w:pPr>
              <w:spacing w:before="0" w:after="0"/>
              <w:rPr>
                <w:rFonts w:asciiTheme="minorHAnsi" w:hAnsiTheme="minorHAnsi"/>
                <w:b/>
              </w:rPr>
            </w:pPr>
          </w:p>
          <w:p w14:paraId="753CD2B0" w14:textId="77777777" w:rsidR="00B70717" w:rsidRDefault="00B70717" w:rsidP="00B70717">
            <w:pPr>
              <w:spacing w:before="0" w:after="0"/>
              <w:rPr>
                <w:rFonts w:asciiTheme="minorHAnsi" w:hAnsiTheme="minorHAnsi"/>
                <w:b/>
              </w:rPr>
            </w:pPr>
          </w:p>
          <w:p w14:paraId="396BAC8A" w14:textId="77777777" w:rsidR="00B70717" w:rsidRDefault="00B70717" w:rsidP="00B70717">
            <w:pPr>
              <w:spacing w:before="0" w:after="0"/>
              <w:rPr>
                <w:rFonts w:asciiTheme="minorHAnsi" w:hAnsiTheme="minorHAnsi"/>
                <w:b/>
              </w:rPr>
            </w:pPr>
          </w:p>
          <w:p w14:paraId="71435A82" w14:textId="7D710E41" w:rsidR="00B70717" w:rsidRPr="00236699" w:rsidRDefault="00B70717" w:rsidP="00B70717">
            <w:pPr>
              <w:spacing w:before="0" w:after="0"/>
              <w:rPr>
                <w:rFonts w:asciiTheme="minorHAnsi" w:hAnsiTheme="minorHAnsi"/>
                <w:b/>
              </w:rPr>
            </w:pPr>
          </w:p>
        </w:tc>
      </w:tr>
      <w:tr w:rsidR="008E47A1" w:rsidRPr="00236699" w14:paraId="4B3DCA2C" w14:textId="77777777" w:rsidTr="00415F25">
        <w:tc>
          <w:tcPr>
            <w:tcW w:w="0" w:type="auto"/>
            <w:shd w:val="clear" w:color="auto" w:fill="D9D9D9" w:themeFill="background1" w:themeFillShade="D9"/>
          </w:tcPr>
          <w:p w14:paraId="2C689602" w14:textId="77777777" w:rsidR="009F4BFE" w:rsidRDefault="008E47A1" w:rsidP="009F4BFE">
            <w:pPr>
              <w:pStyle w:val="ListParagraph"/>
              <w:numPr>
                <w:ilvl w:val="0"/>
                <w:numId w:val="47"/>
              </w:numPr>
              <w:spacing w:before="0" w:after="0"/>
              <w:rPr>
                <w:rFonts w:asciiTheme="minorHAnsi" w:hAnsiTheme="minorHAnsi"/>
                <w:b/>
              </w:rPr>
            </w:pPr>
            <w:r w:rsidRPr="002541A4">
              <w:rPr>
                <w:rFonts w:asciiTheme="minorHAnsi" w:hAnsiTheme="minorHAnsi"/>
                <w:b/>
              </w:rPr>
              <w:t>Please describe anything else which supports your bid.</w:t>
            </w:r>
            <w:r w:rsidR="009F4BFE">
              <w:rPr>
                <w:rFonts w:asciiTheme="minorHAnsi" w:hAnsiTheme="minorHAnsi"/>
                <w:b/>
              </w:rPr>
              <w:t xml:space="preserve"> </w:t>
            </w:r>
            <w:r w:rsidR="00236699" w:rsidRPr="009F4BFE">
              <w:rPr>
                <w:rFonts w:asciiTheme="minorHAnsi" w:hAnsiTheme="minorHAnsi"/>
                <w:b/>
              </w:rPr>
              <w:t>Please consider the following</w:t>
            </w:r>
            <w:r w:rsidR="00254298" w:rsidRPr="009F4BFE">
              <w:rPr>
                <w:rFonts w:asciiTheme="minorHAnsi" w:hAnsiTheme="minorHAnsi"/>
                <w:b/>
              </w:rPr>
              <w:t>;</w:t>
            </w:r>
            <w:r w:rsidR="00B70717" w:rsidRPr="009F4BFE">
              <w:rPr>
                <w:rFonts w:asciiTheme="minorHAnsi" w:hAnsiTheme="minorHAnsi"/>
                <w:b/>
              </w:rPr>
              <w:tab/>
            </w:r>
          </w:p>
          <w:p w14:paraId="0D02ACC3" w14:textId="434FA431" w:rsidR="009F4BFE" w:rsidRPr="009F4BFE" w:rsidRDefault="009F4BFE" w:rsidP="009F4BFE">
            <w:pPr>
              <w:pStyle w:val="ListParagraph"/>
              <w:numPr>
                <w:ilvl w:val="0"/>
                <w:numId w:val="43"/>
              </w:numPr>
              <w:spacing w:before="0" w:after="0"/>
              <w:rPr>
                <w:rFonts w:asciiTheme="minorHAnsi" w:hAnsiTheme="minorHAnsi"/>
                <w:b/>
              </w:rPr>
            </w:pPr>
            <w:r w:rsidRPr="009F4BFE">
              <w:rPr>
                <w:rFonts w:asciiTheme="minorHAnsi" w:hAnsiTheme="minorHAnsi" w:cs="Arial"/>
                <w:lang w:val="en" w:eastAsia="en-GB"/>
              </w:rPr>
              <w:t>Have you told us everything we need to know to enable us to make an informed decision?</w:t>
            </w:r>
          </w:p>
          <w:p w14:paraId="3AAA6911" w14:textId="77777777" w:rsidR="009F4BFE" w:rsidRPr="00236699" w:rsidRDefault="009F4BFE" w:rsidP="009F4BFE">
            <w:pPr>
              <w:pStyle w:val="ListParagraph"/>
              <w:numPr>
                <w:ilvl w:val="0"/>
                <w:numId w:val="38"/>
              </w:numPr>
              <w:spacing w:before="100" w:beforeAutospacing="1" w:after="100" w:afterAutospacing="1" w:line="240" w:lineRule="auto"/>
              <w:contextualSpacing/>
              <w:rPr>
                <w:rFonts w:asciiTheme="minorHAnsi" w:hAnsiTheme="minorHAnsi" w:cs="Arial"/>
                <w:lang w:val="en" w:eastAsia="en-GB"/>
              </w:rPr>
            </w:pPr>
            <w:r w:rsidRPr="00236699">
              <w:rPr>
                <w:rFonts w:asciiTheme="minorHAnsi" w:hAnsiTheme="minorHAnsi" w:cs="Arial"/>
                <w:lang w:val="en" w:eastAsia="en-GB"/>
              </w:rPr>
              <w:t xml:space="preserve">You need to ensure you have specifically identified the beneficiaries, provided in-depth details of the proposal, details of your </w:t>
            </w:r>
            <w:r>
              <w:rPr>
                <w:rFonts w:asciiTheme="minorHAnsi" w:hAnsiTheme="minorHAnsi" w:cs="Arial"/>
                <w:lang w:val="en" w:eastAsia="en-GB"/>
              </w:rPr>
              <w:t>organis</w:t>
            </w:r>
            <w:r w:rsidRPr="00236699">
              <w:rPr>
                <w:rFonts w:asciiTheme="minorHAnsi" w:hAnsiTheme="minorHAnsi" w:cs="Arial"/>
                <w:lang w:val="en" w:eastAsia="en-GB"/>
              </w:rPr>
              <w:t xml:space="preserve">ation and any partners. </w:t>
            </w:r>
          </w:p>
          <w:p w14:paraId="368D7BCE" w14:textId="77777777" w:rsidR="009F4BFE" w:rsidRPr="00236699" w:rsidRDefault="009F4BFE" w:rsidP="009F4BFE">
            <w:pPr>
              <w:pStyle w:val="ListParagraph"/>
              <w:numPr>
                <w:ilvl w:val="0"/>
                <w:numId w:val="38"/>
              </w:numPr>
              <w:spacing w:before="100" w:beforeAutospacing="1" w:after="100" w:afterAutospacing="1" w:line="240" w:lineRule="auto"/>
              <w:contextualSpacing/>
              <w:rPr>
                <w:rFonts w:asciiTheme="minorHAnsi" w:hAnsiTheme="minorHAnsi" w:cs="Arial"/>
                <w:lang w:val="en" w:eastAsia="en-GB"/>
              </w:rPr>
            </w:pPr>
            <w:r w:rsidRPr="00236699">
              <w:rPr>
                <w:rFonts w:asciiTheme="minorHAnsi" w:hAnsiTheme="minorHAnsi" w:cs="Arial"/>
                <w:lang w:val="en" w:eastAsia="en-GB"/>
              </w:rPr>
              <w:t>We need to ensure the service you are proposing is needed and will meet unmet need.  Have you evidenced a need for the service you are to deliver?</w:t>
            </w:r>
          </w:p>
          <w:p w14:paraId="6437C998" w14:textId="5EEEB3D5" w:rsidR="008E47A1" w:rsidRPr="00236699" w:rsidRDefault="008E47A1" w:rsidP="00B70717">
            <w:pPr>
              <w:spacing w:before="0" w:after="0"/>
              <w:rPr>
                <w:rFonts w:asciiTheme="minorHAnsi" w:hAnsiTheme="minorHAnsi"/>
                <w:b/>
              </w:rPr>
            </w:pPr>
          </w:p>
        </w:tc>
      </w:tr>
      <w:tr w:rsidR="008E47A1" w:rsidRPr="00236699" w14:paraId="61EF9B71" w14:textId="77777777" w:rsidTr="00DA786F">
        <w:trPr>
          <w:trHeight w:val="103"/>
        </w:trPr>
        <w:tc>
          <w:tcPr>
            <w:tcW w:w="0" w:type="auto"/>
          </w:tcPr>
          <w:p w14:paraId="07AE69CE" w14:textId="77777777" w:rsidR="00236699" w:rsidRPr="00236699" w:rsidRDefault="00236699" w:rsidP="00236699">
            <w:pPr>
              <w:pStyle w:val="ListParagraph"/>
              <w:spacing w:before="100" w:beforeAutospacing="1" w:after="100" w:afterAutospacing="1" w:line="240" w:lineRule="auto"/>
              <w:contextualSpacing/>
              <w:rPr>
                <w:rFonts w:asciiTheme="minorHAnsi" w:hAnsiTheme="minorHAnsi" w:cs="Arial"/>
                <w:lang w:val="en" w:eastAsia="en-GB"/>
              </w:rPr>
            </w:pPr>
          </w:p>
          <w:p w14:paraId="491DADCC" w14:textId="77777777" w:rsidR="008E47A1" w:rsidRPr="00236699" w:rsidRDefault="008E47A1" w:rsidP="00415F25">
            <w:pPr>
              <w:rPr>
                <w:rFonts w:asciiTheme="minorHAnsi" w:hAnsiTheme="minorHAnsi" w:cs="Arial"/>
                <w:lang w:val="en" w:eastAsia="en-GB"/>
              </w:rPr>
            </w:pPr>
          </w:p>
          <w:p w14:paraId="4E410292" w14:textId="77777777" w:rsidR="008E47A1" w:rsidRPr="00236699" w:rsidRDefault="008E47A1" w:rsidP="00415F25">
            <w:pPr>
              <w:rPr>
                <w:rFonts w:asciiTheme="minorHAnsi" w:hAnsiTheme="minorHAnsi" w:cs="Arial"/>
                <w:lang w:val="en" w:eastAsia="en-GB"/>
              </w:rPr>
            </w:pPr>
          </w:p>
          <w:p w14:paraId="0E8D4F27" w14:textId="77777777" w:rsidR="008E47A1" w:rsidRDefault="008E47A1" w:rsidP="00415F25">
            <w:pPr>
              <w:rPr>
                <w:rFonts w:asciiTheme="minorHAnsi" w:hAnsiTheme="minorHAnsi" w:cs="Arial"/>
                <w:lang w:val="en" w:eastAsia="en-GB"/>
              </w:rPr>
            </w:pPr>
          </w:p>
          <w:p w14:paraId="03C8AEC8" w14:textId="77777777" w:rsidR="00DA786F" w:rsidRPr="00236699" w:rsidRDefault="00DA786F" w:rsidP="00415F25">
            <w:pPr>
              <w:rPr>
                <w:rFonts w:asciiTheme="minorHAnsi" w:hAnsiTheme="minorHAnsi" w:cs="Arial"/>
                <w:lang w:val="en" w:eastAsia="en-GB"/>
              </w:rPr>
            </w:pPr>
          </w:p>
          <w:p w14:paraId="5E2238F3" w14:textId="77777777" w:rsidR="008E47A1" w:rsidRPr="00236699" w:rsidRDefault="008E47A1" w:rsidP="00236699">
            <w:pPr>
              <w:rPr>
                <w:rFonts w:asciiTheme="minorHAnsi" w:hAnsiTheme="minorHAnsi" w:cs="Arial"/>
                <w:lang w:val="en" w:eastAsia="en-GB"/>
              </w:rPr>
            </w:pPr>
          </w:p>
        </w:tc>
      </w:tr>
      <w:tr w:rsidR="008E47A1" w:rsidRPr="00236699" w14:paraId="68DDE65C" w14:textId="77777777" w:rsidTr="00DA786F">
        <w:trPr>
          <w:trHeight w:val="622"/>
        </w:trPr>
        <w:tc>
          <w:tcPr>
            <w:tcW w:w="0" w:type="auto"/>
            <w:shd w:val="clear" w:color="auto" w:fill="D9D9D9" w:themeFill="background1" w:themeFillShade="D9"/>
          </w:tcPr>
          <w:p w14:paraId="402B1DBC" w14:textId="77777777" w:rsidR="008E47A1" w:rsidRDefault="008E47A1" w:rsidP="00B70717">
            <w:pPr>
              <w:pStyle w:val="ListParagraph"/>
              <w:numPr>
                <w:ilvl w:val="0"/>
                <w:numId w:val="47"/>
              </w:numPr>
              <w:spacing w:before="0" w:after="0"/>
              <w:rPr>
                <w:rFonts w:asciiTheme="minorHAnsi" w:hAnsiTheme="minorHAnsi"/>
                <w:b/>
              </w:rPr>
            </w:pPr>
            <w:r w:rsidRPr="00210131">
              <w:rPr>
                <w:rFonts w:asciiTheme="minorHAnsi" w:hAnsiTheme="minorHAnsi"/>
                <w:b/>
              </w:rPr>
              <w:lastRenderedPageBreak/>
              <w:t>When will your service start and end?</w:t>
            </w:r>
          </w:p>
          <w:p w14:paraId="51208D69" w14:textId="43C5520F" w:rsidR="008E47A1" w:rsidRPr="00236699" w:rsidRDefault="00393CBD" w:rsidP="00B70717">
            <w:pPr>
              <w:spacing w:before="0" w:after="0"/>
              <w:rPr>
                <w:rFonts w:asciiTheme="minorHAnsi" w:hAnsiTheme="minorHAnsi"/>
              </w:rPr>
            </w:pPr>
            <w:r>
              <w:rPr>
                <w:rFonts w:asciiTheme="minorHAnsi" w:hAnsiTheme="minorHAnsi"/>
                <w:b/>
              </w:rPr>
              <w:t>Information only</w:t>
            </w:r>
          </w:p>
        </w:tc>
      </w:tr>
      <w:tr w:rsidR="008E47A1" w:rsidRPr="00236699" w14:paraId="3E9F2F1D" w14:textId="77777777" w:rsidTr="00B70717">
        <w:trPr>
          <w:trHeight w:val="3204"/>
        </w:trPr>
        <w:tc>
          <w:tcPr>
            <w:tcW w:w="0" w:type="auto"/>
            <w:tcBorders>
              <w:bottom w:val="single" w:sz="4" w:space="0" w:color="auto"/>
            </w:tcBorders>
            <w:shd w:val="clear" w:color="auto" w:fill="auto"/>
          </w:tcPr>
          <w:p w14:paraId="23DB42DF" w14:textId="77777777" w:rsidR="008E47A1" w:rsidRPr="00236699" w:rsidRDefault="008E47A1" w:rsidP="00415F25">
            <w:pPr>
              <w:rPr>
                <w:rFonts w:asciiTheme="minorHAnsi" w:hAnsiTheme="minorHAnsi"/>
              </w:rPr>
            </w:pPr>
          </w:p>
          <w:p w14:paraId="2DA12A9F" w14:textId="77777777" w:rsidR="008E47A1" w:rsidRPr="00236699" w:rsidRDefault="008E47A1" w:rsidP="00415F25">
            <w:pPr>
              <w:rPr>
                <w:rFonts w:asciiTheme="minorHAnsi" w:hAnsiTheme="minorHAnsi"/>
              </w:rPr>
            </w:pPr>
          </w:p>
          <w:p w14:paraId="1AECE5CA" w14:textId="77777777" w:rsidR="008E47A1" w:rsidRPr="00236699" w:rsidRDefault="008E47A1" w:rsidP="00415F25">
            <w:pPr>
              <w:rPr>
                <w:rFonts w:asciiTheme="minorHAnsi" w:hAnsiTheme="minorHAnsi"/>
              </w:rPr>
            </w:pPr>
          </w:p>
          <w:p w14:paraId="0D382990" w14:textId="77777777" w:rsidR="008E47A1" w:rsidRPr="00236699" w:rsidRDefault="008E47A1" w:rsidP="00415F25">
            <w:pPr>
              <w:rPr>
                <w:rFonts w:asciiTheme="minorHAnsi" w:hAnsiTheme="minorHAnsi"/>
                <w:b/>
              </w:rPr>
            </w:pPr>
          </w:p>
        </w:tc>
      </w:tr>
    </w:tbl>
    <w:p w14:paraId="3C1CAC16" w14:textId="77777777" w:rsidR="00A22F71" w:rsidRPr="00236699" w:rsidRDefault="001E4120">
      <w:pPr>
        <w:keepNext/>
        <w:pageBreakBefore/>
        <w:pBdr>
          <w:top w:val="single" w:sz="24" w:space="0" w:color="4F81BD"/>
          <w:left w:val="single" w:sz="24" w:space="0" w:color="4F81BD"/>
          <w:bottom w:val="single" w:sz="24" w:space="0" w:color="4F81BD"/>
          <w:right w:val="single" w:sz="24" w:space="0" w:color="4F81BD"/>
        </w:pBdr>
        <w:shd w:val="clear" w:color="auto" w:fill="4F81BD"/>
        <w:spacing w:before="120" w:after="0" w:line="312" w:lineRule="auto"/>
        <w:outlineLvl w:val="0"/>
        <w:rPr>
          <w:rFonts w:asciiTheme="minorHAnsi" w:hAnsiTheme="minorHAnsi" w:cs="Arial"/>
          <w:b/>
          <w:bCs/>
          <w:color w:val="FFFFFF"/>
          <w:spacing w:val="15"/>
        </w:rPr>
      </w:pPr>
      <w:bookmarkStart w:id="159" w:name="_Toc276026275"/>
      <w:bookmarkStart w:id="160" w:name="_Toc341700142"/>
      <w:bookmarkStart w:id="161" w:name="_Toc367268717"/>
      <w:bookmarkStart w:id="162" w:name="_Toc469562370"/>
      <w:r w:rsidRPr="00236699">
        <w:rPr>
          <w:rFonts w:asciiTheme="minorHAnsi" w:hAnsiTheme="minorHAnsi" w:cs="Arial"/>
          <w:b/>
          <w:bCs/>
          <w:color w:val="FFFFFF"/>
          <w:spacing w:val="15"/>
        </w:rPr>
        <w:lastRenderedPageBreak/>
        <w:t>Form G: Pricing schedule</w:t>
      </w:r>
      <w:bookmarkEnd w:id="159"/>
      <w:bookmarkEnd w:id="160"/>
      <w:bookmarkEnd w:id="161"/>
      <w:bookmarkEnd w:id="162"/>
    </w:p>
    <w:p w14:paraId="3302A1D5" w14:textId="385E6698" w:rsidR="00A22F71" w:rsidRPr="00236699" w:rsidRDefault="001E4120" w:rsidP="00254298">
      <w:pPr>
        <w:pStyle w:val="NoSpacing"/>
        <w:numPr>
          <w:ilvl w:val="0"/>
          <w:numId w:val="17"/>
        </w:numPr>
        <w:tabs>
          <w:tab w:val="clear" w:pos="360"/>
          <w:tab w:val="num" w:pos="720"/>
        </w:tabs>
        <w:spacing w:before="120" w:after="120" w:line="276" w:lineRule="auto"/>
        <w:ind w:left="720" w:hanging="720"/>
        <w:rPr>
          <w:rFonts w:asciiTheme="minorHAnsi" w:hAnsiTheme="minorHAnsi" w:cs="Arial"/>
          <w:b/>
        </w:rPr>
      </w:pPr>
      <w:r w:rsidRPr="00236699">
        <w:rPr>
          <w:rFonts w:asciiTheme="minorHAnsi" w:hAnsiTheme="minorHAnsi" w:cs="Arial"/>
          <w:b/>
        </w:rPr>
        <w:t>Applicants are to c</w:t>
      </w:r>
      <w:r w:rsidR="00BE7FC6">
        <w:rPr>
          <w:rFonts w:asciiTheme="minorHAnsi" w:hAnsiTheme="minorHAnsi" w:cs="Arial"/>
          <w:b/>
        </w:rPr>
        <w:t>omplete the below</w:t>
      </w:r>
      <w:r w:rsidRPr="00236699">
        <w:rPr>
          <w:rFonts w:asciiTheme="minorHAnsi" w:hAnsiTheme="minorHAnsi" w:cs="Arial"/>
          <w:b/>
        </w:rPr>
        <w:t xml:space="preserve"> and return it as part of their </w:t>
      </w:r>
      <w:r w:rsidR="00D416AC" w:rsidRPr="00236699">
        <w:rPr>
          <w:rFonts w:asciiTheme="minorHAnsi" w:hAnsiTheme="minorHAnsi" w:cs="Arial"/>
          <w:b/>
        </w:rPr>
        <w:t>funding application</w:t>
      </w:r>
      <w:r w:rsidRPr="00236699">
        <w:rPr>
          <w:rFonts w:asciiTheme="minorHAnsi" w:hAnsiTheme="minorHAnsi" w:cs="Arial"/>
          <w:b/>
        </w:rPr>
        <w:t xml:space="preserve"> submission. </w:t>
      </w:r>
    </w:p>
    <w:p w14:paraId="07073A0E" w14:textId="77777777" w:rsidR="00A22F71" w:rsidRPr="00236699" w:rsidRDefault="001E4120" w:rsidP="00254298">
      <w:pPr>
        <w:pStyle w:val="NoSpacing"/>
        <w:numPr>
          <w:ilvl w:val="0"/>
          <w:numId w:val="17"/>
        </w:numPr>
        <w:tabs>
          <w:tab w:val="clear" w:pos="360"/>
          <w:tab w:val="num" w:pos="720"/>
        </w:tabs>
        <w:spacing w:before="120" w:after="120" w:line="276" w:lineRule="auto"/>
        <w:ind w:left="720" w:hanging="720"/>
        <w:rPr>
          <w:rFonts w:asciiTheme="minorHAnsi" w:hAnsiTheme="minorHAnsi" w:cs="Arial"/>
          <w:b/>
        </w:rPr>
      </w:pPr>
      <w:r w:rsidRPr="00236699">
        <w:rPr>
          <w:rFonts w:asciiTheme="minorHAnsi" w:hAnsiTheme="minorHAnsi" w:cs="Arial"/>
          <w:b/>
        </w:rPr>
        <w:t>Applicants are to edit the headers to insert their name at the top of every page of their submission.</w:t>
      </w:r>
    </w:p>
    <w:p w14:paraId="3B4ADE1D" w14:textId="77777777" w:rsidR="00A22F71" w:rsidRPr="00236699" w:rsidRDefault="001E4120" w:rsidP="00254298">
      <w:pPr>
        <w:pStyle w:val="NoSpacing"/>
        <w:numPr>
          <w:ilvl w:val="0"/>
          <w:numId w:val="17"/>
        </w:numPr>
        <w:tabs>
          <w:tab w:val="clear" w:pos="360"/>
          <w:tab w:val="num" w:pos="720"/>
        </w:tabs>
        <w:spacing w:before="120" w:after="120" w:line="276" w:lineRule="auto"/>
        <w:ind w:left="720" w:hanging="720"/>
        <w:rPr>
          <w:rFonts w:asciiTheme="minorHAnsi" w:hAnsiTheme="minorHAnsi" w:cs="Arial"/>
          <w:b/>
        </w:rPr>
      </w:pPr>
      <w:r w:rsidRPr="00236699">
        <w:rPr>
          <w:rFonts w:asciiTheme="minorHAnsi" w:hAnsiTheme="minorHAnsi" w:cs="Arial"/>
          <w:b/>
        </w:rPr>
        <w:t>No documents are to be annexed unless specifically requested below.</w:t>
      </w:r>
    </w:p>
    <w:p w14:paraId="4237CCC3" w14:textId="77777777" w:rsidR="00A22F71" w:rsidRPr="00236699" w:rsidRDefault="001E4120" w:rsidP="00254298">
      <w:pPr>
        <w:numPr>
          <w:ilvl w:val="0"/>
          <w:numId w:val="17"/>
        </w:numPr>
        <w:tabs>
          <w:tab w:val="clear" w:pos="360"/>
          <w:tab w:val="num" w:pos="720"/>
        </w:tabs>
        <w:spacing w:before="120" w:after="120"/>
        <w:ind w:left="720" w:hanging="720"/>
        <w:jc w:val="both"/>
        <w:rPr>
          <w:rFonts w:asciiTheme="minorHAnsi" w:hAnsiTheme="minorHAnsi" w:cs="Arial"/>
          <w:b/>
        </w:rPr>
      </w:pPr>
      <w:r w:rsidRPr="00236699">
        <w:rPr>
          <w:rFonts w:asciiTheme="minorHAnsi" w:hAnsiTheme="minorHAnsi" w:cs="Arial"/>
          <w:b/>
        </w:rPr>
        <w:t>All prices must exclude VAT.</w:t>
      </w:r>
    </w:p>
    <w:p w14:paraId="71B72097" w14:textId="77777777" w:rsidR="00A22F71" w:rsidRPr="00236699" w:rsidRDefault="001E4120" w:rsidP="00254298">
      <w:pPr>
        <w:pStyle w:val="NoSpacing"/>
        <w:numPr>
          <w:ilvl w:val="0"/>
          <w:numId w:val="17"/>
        </w:numPr>
        <w:tabs>
          <w:tab w:val="clear" w:pos="360"/>
          <w:tab w:val="num" w:pos="720"/>
        </w:tabs>
        <w:spacing w:before="120" w:after="120" w:line="276" w:lineRule="auto"/>
        <w:ind w:left="720" w:hanging="720"/>
        <w:rPr>
          <w:rFonts w:asciiTheme="minorHAnsi" w:hAnsiTheme="minorHAnsi" w:cs="Arial"/>
          <w:b/>
        </w:rPr>
      </w:pPr>
      <w:r w:rsidRPr="00236699">
        <w:rPr>
          <w:rFonts w:asciiTheme="minorHAnsi" w:hAnsiTheme="minorHAnsi" w:cs="Arial"/>
          <w:b/>
          <w:u w:val="single"/>
        </w:rPr>
        <w:t>Do not bid over the price cap of £50,000</w:t>
      </w:r>
      <w:r w:rsidRPr="00236699">
        <w:rPr>
          <w:rFonts w:asciiTheme="minorHAnsi" w:hAnsiTheme="minorHAnsi" w:cs="Arial"/>
          <w:b/>
        </w:rPr>
        <w:t xml:space="preserve"> or your bid will be rejected regardless of the score achieved for Quality.</w:t>
      </w:r>
    </w:p>
    <w:p w14:paraId="196A3333" w14:textId="77777777" w:rsidR="00A22F71" w:rsidRDefault="001E4120" w:rsidP="00254298">
      <w:pPr>
        <w:pStyle w:val="NoSpacing"/>
        <w:numPr>
          <w:ilvl w:val="0"/>
          <w:numId w:val="17"/>
        </w:numPr>
        <w:tabs>
          <w:tab w:val="clear" w:pos="360"/>
          <w:tab w:val="num" w:pos="720"/>
        </w:tabs>
        <w:spacing w:before="120" w:after="120" w:line="276" w:lineRule="auto"/>
        <w:ind w:left="720" w:hanging="720"/>
        <w:rPr>
          <w:rFonts w:asciiTheme="minorHAnsi" w:hAnsiTheme="minorHAnsi" w:cs="Arial"/>
          <w:b/>
        </w:rPr>
      </w:pPr>
      <w:r w:rsidRPr="00236699">
        <w:rPr>
          <w:rFonts w:asciiTheme="minorHAnsi" w:hAnsiTheme="minorHAnsi" w:cs="Arial"/>
          <w:b/>
        </w:rPr>
        <w:t xml:space="preserve">Failure to adhere to these instructions is likely to result in the </w:t>
      </w:r>
      <w:r w:rsidR="00D416AC" w:rsidRPr="00236699">
        <w:rPr>
          <w:rFonts w:asciiTheme="minorHAnsi" w:hAnsiTheme="minorHAnsi" w:cs="Arial"/>
          <w:b/>
        </w:rPr>
        <w:t>funding application</w:t>
      </w:r>
      <w:r w:rsidRPr="00236699">
        <w:rPr>
          <w:rFonts w:asciiTheme="minorHAnsi" w:hAnsiTheme="minorHAnsi" w:cs="Arial"/>
          <w:b/>
        </w:rPr>
        <w:t xml:space="preserve"> being discarded without further consideration.</w:t>
      </w:r>
    </w:p>
    <w:p w14:paraId="655D72DF" w14:textId="3B5769EF" w:rsidR="00DB1AE8" w:rsidRPr="00236699" w:rsidRDefault="00DB1AE8" w:rsidP="00254298">
      <w:pPr>
        <w:pStyle w:val="NoSpacing"/>
        <w:numPr>
          <w:ilvl w:val="0"/>
          <w:numId w:val="17"/>
        </w:numPr>
        <w:tabs>
          <w:tab w:val="clear" w:pos="360"/>
          <w:tab w:val="num" w:pos="720"/>
        </w:tabs>
        <w:spacing w:before="120" w:after="120" w:line="276" w:lineRule="auto"/>
        <w:ind w:left="720" w:hanging="720"/>
        <w:rPr>
          <w:rFonts w:asciiTheme="minorHAnsi" w:hAnsiTheme="minorHAnsi" w:cs="Arial"/>
          <w:b/>
        </w:rPr>
      </w:pPr>
      <w:r>
        <w:rPr>
          <w:rFonts w:asciiTheme="minorHAnsi" w:hAnsiTheme="minorHAnsi" w:cs="Arial"/>
          <w:b/>
        </w:rPr>
        <w:t xml:space="preserve">This information </w:t>
      </w:r>
      <w:r w:rsidR="007C5ED4">
        <w:rPr>
          <w:rFonts w:asciiTheme="minorHAnsi" w:hAnsiTheme="minorHAnsi" w:cs="Arial"/>
          <w:b/>
        </w:rPr>
        <w:t xml:space="preserve">does not form part of the </w:t>
      </w:r>
      <w:r>
        <w:rPr>
          <w:rFonts w:asciiTheme="minorHAnsi" w:hAnsiTheme="minorHAnsi" w:cs="Arial"/>
          <w:b/>
        </w:rPr>
        <w:t>word count</w:t>
      </w:r>
    </w:p>
    <w:p w14:paraId="1A3AE633" w14:textId="77777777" w:rsidR="00A22F71" w:rsidRPr="00236699" w:rsidRDefault="00A22F71" w:rsidP="00254298">
      <w:pPr>
        <w:tabs>
          <w:tab w:val="left" w:pos="2940"/>
        </w:tabs>
        <w:spacing w:before="120" w:after="120" w:line="240" w:lineRule="auto"/>
        <w:ind w:left="851" w:hanging="851"/>
        <w:rPr>
          <w:rFonts w:asciiTheme="minorHAnsi" w:hAnsiTheme="minorHAnsi" w:cs="Arial"/>
        </w:rPr>
      </w:pPr>
    </w:p>
    <w:p w14:paraId="609DEE9E" w14:textId="77777777" w:rsidR="00A22F71" w:rsidRPr="00236699" w:rsidRDefault="00A22F71">
      <w:pPr>
        <w:rPr>
          <w:rFonts w:asciiTheme="minorHAnsi" w:hAnsiTheme="minorHAnsi"/>
        </w:rPr>
      </w:pPr>
    </w:p>
    <w:tbl>
      <w:tblPr>
        <w:tblStyle w:val="TableGrid1"/>
        <w:tblW w:w="0" w:type="auto"/>
        <w:tblLook w:val="04A0" w:firstRow="1" w:lastRow="0" w:firstColumn="1" w:lastColumn="0" w:noHBand="0" w:noVBand="1"/>
      </w:tblPr>
      <w:tblGrid>
        <w:gridCol w:w="14786"/>
      </w:tblGrid>
      <w:tr w:rsidR="00236699" w:rsidRPr="00D56433" w14:paraId="5BA83C06" w14:textId="77777777" w:rsidTr="00415F25">
        <w:tc>
          <w:tcPr>
            <w:tcW w:w="0" w:type="auto"/>
            <w:tcBorders>
              <w:bottom w:val="single" w:sz="4" w:space="0" w:color="auto"/>
            </w:tcBorders>
            <w:shd w:val="clear" w:color="auto" w:fill="D9D9D9" w:themeFill="background1" w:themeFillShade="D9"/>
          </w:tcPr>
          <w:p w14:paraId="25D8172A" w14:textId="77777777" w:rsidR="00236699" w:rsidRPr="00236699" w:rsidRDefault="00236699" w:rsidP="00B70717">
            <w:pPr>
              <w:spacing w:before="0" w:after="0"/>
              <w:rPr>
                <w:rFonts w:asciiTheme="minorHAnsi" w:hAnsiTheme="minorHAnsi"/>
                <w:b/>
              </w:rPr>
            </w:pPr>
            <w:r w:rsidRPr="00236699">
              <w:rPr>
                <w:rFonts w:asciiTheme="minorHAnsi" w:hAnsiTheme="minorHAnsi"/>
                <w:b/>
              </w:rPr>
              <w:t xml:space="preserve">How much funding do you require for the service? </w:t>
            </w:r>
          </w:p>
          <w:p w14:paraId="2F0E88F0" w14:textId="43624912" w:rsidR="00236699" w:rsidRPr="00236699" w:rsidRDefault="00236699" w:rsidP="00B70717">
            <w:pPr>
              <w:spacing w:before="0" w:after="0"/>
              <w:rPr>
                <w:rFonts w:asciiTheme="minorHAnsi" w:hAnsiTheme="minorHAnsi"/>
              </w:rPr>
            </w:pPr>
            <w:r w:rsidRPr="00236699">
              <w:rPr>
                <w:rFonts w:asciiTheme="minorHAnsi" w:hAnsiTheme="minorHAnsi"/>
              </w:rPr>
              <w:t xml:space="preserve">NCC reserve the right to assess and negotiate funding request. </w:t>
            </w:r>
            <w:r w:rsidR="00B70717">
              <w:rPr>
                <w:rFonts w:asciiTheme="minorHAnsi" w:hAnsiTheme="minorHAnsi"/>
              </w:rPr>
              <w:tab/>
            </w:r>
          </w:p>
        </w:tc>
      </w:tr>
      <w:tr w:rsidR="00236699" w:rsidRPr="00236699" w14:paraId="1BB658BF" w14:textId="77777777" w:rsidTr="00415F25">
        <w:tc>
          <w:tcPr>
            <w:tcW w:w="0" w:type="auto"/>
            <w:tcBorders>
              <w:top w:val="single" w:sz="4" w:space="0" w:color="auto"/>
              <w:left w:val="single" w:sz="4" w:space="0" w:color="auto"/>
              <w:bottom w:val="single" w:sz="4" w:space="0" w:color="auto"/>
              <w:right w:val="single" w:sz="4" w:space="0" w:color="auto"/>
            </w:tcBorders>
            <w:shd w:val="clear" w:color="auto" w:fill="auto"/>
          </w:tcPr>
          <w:p w14:paraId="693D09FF" w14:textId="77777777" w:rsidR="00236699" w:rsidRPr="002541A4" w:rsidRDefault="00236699" w:rsidP="00415F25">
            <w:pPr>
              <w:rPr>
                <w:rFonts w:asciiTheme="minorHAnsi" w:hAnsiTheme="minorHAnsi"/>
                <w:b/>
              </w:rPr>
            </w:pPr>
            <w:r w:rsidRPr="002541A4">
              <w:rPr>
                <w:rFonts w:asciiTheme="minorHAnsi" w:hAnsiTheme="minorHAnsi"/>
                <w:b/>
              </w:rPr>
              <w:t>£</w:t>
            </w:r>
          </w:p>
          <w:p w14:paraId="65B558D8" w14:textId="1828014E" w:rsidR="00236699" w:rsidRPr="002541A4" w:rsidRDefault="00236699" w:rsidP="00415F25">
            <w:pPr>
              <w:rPr>
                <w:rFonts w:asciiTheme="minorHAnsi" w:hAnsiTheme="minorHAnsi"/>
              </w:rPr>
            </w:pPr>
            <w:r w:rsidRPr="002541A4">
              <w:rPr>
                <w:rFonts w:asciiTheme="minorHAnsi" w:hAnsiTheme="minorHAnsi"/>
              </w:rPr>
              <w:t>Please ensure you provide a detailed breakdown</w:t>
            </w:r>
            <w:r w:rsidR="00BE7FC6">
              <w:rPr>
                <w:rFonts w:asciiTheme="minorHAnsi" w:hAnsiTheme="minorHAnsi"/>
              </w:rPr>
              <w:t xml:space="preserve"> on a spreadsheet</w:t>
            </w:r>
            <w:r w:rsidRPr="002541A4">
              <w:rPr>
                <w:rFonts w:asciiTheme="minorHAnsi" w:hAnsiTheme="minorHAnsi"/>
              </w:rPr>
              <w:t xml:space="preserve"> to demonstrate how this amount has been calculated.  If you are not able to provide this information your application will fail. </w:t>
            </w:r>
          </w:p>
          <w:p w14:paraId="791E552B" w14:textId="77777777" w:rsidR="00236699" w:rsidRPr="002541A4" w:rsidRDefault="00236699" w:rsidP="00D56433">
            <w:pPr>
              <w:rPr>
                <w:rFonts w:asciiTheme="minorHAnsi" w:hAnsiTheme="minorHAnsi"/>
              </w:rPr>
            </w:pPr>
            <w:r w:rsidRPr="002541A4">
              <w:rPr>
                <w:rFonts w:asciiTheme="minorHAnsi" w:hAnsiTheme="minorHAnsi"/>
              </w:rPr>
              <w:t>How can you prove to us this provides value for money?</w:t>
            </w:r>
          </w:p>
        </w:tc>
      </w:tr>
    </w:tbl>
    <w:p w14:paraId="59C08511" w14:textId="77777777" w:rsidR="00B70717" w:rsidRDefault="00B70717">
      <w:pPr>
        <w:spacing w:before="0" w:after="0" w:line="240" w:lineRule="auto"/>
        <w:rPr>
          <w:rFonts w:asciiTheme="minorHAnsi" w:hAnsiTheme="minorHAnsi"/>
        </w:rPr>
        <w:sectPr w:rsidR="00B70717" w:rsidSect="00DA786F">
          <w:pgSz w:w="16838" w:h="11906" w:orient="landscape"/>
          <w:pgMar w:top="488" w:right="1134" w:bottom="510" w:left="1134" w:header="437" w:footer="720" w:gutter="0"/>
          <w:cols w:space="720"/>
          <w:docGrid w:linePitch="326"/>
        </w:sectPr>
      </w:pPr>
    </w:p>
    <w:p w14:paraId="5A744585" w14:textId="77777777" w:rsidR="00A22F71" w:rsidRPr="00236699" w:rsidRDefault="001E4120">
      <w:pPr>
        <w:keepNext/>
        <w:pageBreakBefore/>
        <w:pBdr>
          <w:top w:val="single" w:sz="24" w:space="0" w:color="4F81BD"/>
          <w:left w:val="single" w:sz="24" w:space="0" w:color="4F81BD"/>
          <w:bottom w:val="single" w:sz="24" w:space="0" w:color="4F81BD"/>
          <w:right w:val="single" w:sz="24" w:space="0" w:color="4F81BD"/>
        </w:pBdr>
        <w:shd w:val="clear" w:color="auto" w:fill="4F81BD"/>
        <w:spacing w:before="120" w:after="0" w:line="312" w:lineRule="auto"/>
        <w:outlineLvl w:val="0"/>
        <w:rPr>
          <w:rFonts w:asciiTheme="minorHAnsi" w:hAnsiTheme="minorHAnsi"/>
          <w:b/>
          <w:bCs/>
          <w:color w:val="FFFFFF"/>
          <w:spacing w:val="15"/>
        </w:rPr>
      </w:pPr>
      <w:bookmarkStart w:id="163" w:name="_Toc367268718"/>
      <w:bookmarkStart w:id="164" w:name="_Toc469562371"/>
      <w:r w:rsidRPr="00236699">
        <w:rPr>
          <w:rFonts w:asciiTheme="minorHAnsi" w:hAnsiTheme="minorHAnsi" w:cs="Arial"/>
          <w:b/>
          <w:bCs/>
          <w:color w:val="FFFFFF"/>
          <w:spacing w:val="15"/>
        </w:rPr>
        <w:lastRenderedPageBreak/>
        <w:t>Form</w:t>
      </w:r>
      <w:r w:rsidRPr="00236699">
        <w:rPr>
          <w:rFonts w:asciiTheme="minorHAnsi" w:hAnsiTheme="minorHAnsi"/>
          <w:b/>
          <w:bCs/>
          <w:color w:val="FFFFFF"/>
          <w:spacing w:val="15"/>
        </w:rPr>
        <w:t xml:space="preserve"> Y: Schedule of confidential information</w:t>
      </w:r>
      <w:bookmarkEnd w:id="163"/>
      <w:bookmarkEnd w:id="164"/>
    </w:p>
    <w:p w14:paraId="399BE884" w14:textId="77777777" w:rsidR="00A22F71" w:rsidRPr="00236699" w:rsidRDefault="001E4120" w:rsidP="00C2026D">
      <w:pPr>
        <w:numPr>
          <w:ilvl w:val="0"/>
          <w:numId w:val="18"/>
        </w:numPr>
        <w:spacing w:line="288" w:lineRule="auto"/>
        <w:rPr>
          <w:rFonts w:asciiTheme="minorHAnsi" w:hAnsiTheme="minorHAnsi"/>
          <w:b/>
        </w:rPr>
      </w:pPr>
      <w:bookmarkStart w:id="165" w:name="_Toc276026276"/>
      <w:bookmarkStart w:id="166" w:name="_Toc339365998"/>
      <w:bookmarkStart w:id="167" w:name="_Toc367268719"/>
      <w:r w:rsidRPr="00236699">
        <w:rPr>
          <w:rFonts w:asciiTheme="minorHAnsi" w:hAnsiTheme="minorHAnsi"/>
          <w:b/>
        </w:rPr>
        <w:t>Applicants are to complete this Form Y and return it as part of their submission.</w:t>
      </w:r>
    </w:p>
    <w:p w14:paraId="2D33EAB1" w14:textId="77777777" w:rsidR="00A22F71" w:rsidRPr="00236699" w:rsidRDefault="001E4120" w:rsidP="00C2026D">
      <w:pPr>
        <w:numPr>
          <w:ilvl w:val="0"/>
          <w:numId w:val="18"/>
        </w:numPr>
        <w:spacing w:line="288" w:lineRule="auto"/>
        <w:rPr>
          <w:rFonts w:asciiTheme="minorHAnsi" w:hAnsiTheme="minorHAnsi"/>
          <w:b/>
        </w:rPr>
      </w:pPr>
      <w:r w:rsidRPr="00236699">
        <w:rPr>
          <w:rFonts w:asciiTheme="minorHAnsi" w:hAnsiTheme="minorHAnsi"/>
          <w:b/>
        </w:rPr>
        <w:t>Applicants are to edit the header of this section to insert their name at the top of every page of the form(s).</w:t>
      </w:r>
    </w:p>
    <w:p w14:paraId="3BBF60DE" w14:textId="77777777" w:rsidR="00A22F71" w:rsidRPr="00236699" w:rsidRDefault="001E4120" w:rsidP="00C2026D">
      <w:pPr>
        <w:numPr>
          <w:ilvl w:val="0"/>
          <w:numId w:val="18"/>
        </w:numPr>
        <w:spacing w:line="288" w:lineRule="auto"/>
        <w:rPr>
          <w:rFonts w:asciiTheme="minorHAnsi" w:hAnsiTheme="minorHAnsi"/>
          <w:b/>
        </w:rPr>
      </w:pPr>
      <w:r w:rsidRPr="00236699">
        <w:rPr>
          <w:rFonts w:asciiTheme="minorHAnsi" w:hAnsiTheme="minorHAnsi"/>
          <w:b/>
        </w:rPr>
        <w:t>Applicants' responses shall be clearly legible and in at least 11 point type, on a line spacing of at least 1.3 times the type size.</w:t>
      </w:r>
    </w:p>
    <w:p w14:paraId="37F3F2F3" w14:textId="77777777" w:rsidR="00A22F71" w:rsidRPr="00236699" w:rsidRDefault="001E4120" w:rsidP="00C2026D">
      <w:pPr>
        <w:numPr>
          <w:ilvl w:val="0"/>
          <w:numId w:val="18"/>
        </w:numPr>
        <w:spacing w:line="288" w:lineRule="auto"/>
        <w:rPr>
          <w:rFonts w:asciiTheme="minorHAnsi" w:hAnsiTheme="minorHAnsi"/>
          <w:b/>
        </w:rPr>
      </w:pPr>
      <w:r w:rsidRPr="00236699">
        <w:rPr>
          <w:rFonts w:asciiTheme="minorHAnsi" w:hAnsiTheme="minorHAnsi"/>
          <w:b/>
        </w:rPr>
        <w:t>No documents are to be annexed unless specifically requested below.</w:t>
      </w:r>
    </w:p>
    <w:p w14:paraId="24BC2700" w14:textId="77777777" w:rsidR="00A22F71" w:rsidRPr="00236699" w:rsidRDefault="001E4120">
      <w:pPr>
        <w:pStyle w:val="Heading2"/>
        <w:numPr>
          <w:ilvl w:val="0"/>
          <w:numId w:val="0"/>
        </w:numPr>
        <w:spacing w:after="200" w:line="288" w:lineRule="auto"/>
        <w:ind w:left="24"/>
        <w:rPr>
          <w:rFonts w:asciiTheme="minorHAnsi" w:hAnsiTheme="minorHAnsi"/>
        </w:rPr>
      </w:pPr>
      <w:r w:rsidRPr="00236699">
        <w:rPr>
          <w:rFonts w:asciiTheme="minorHAnsi" w:hAnsiTheme="minorHAnsi"/>
        </w:rPr>
        <w:t>Y.1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5100"/>
        <w:gridCol w:w="3065"/>
      </w:tblGrid>
      <w:tr w:rsidR="00A22F71" w:rsidRPr="00236699" w14:paraId="01941B24" w14:textId="77777777">
        <w:tc>
          <w:tcPr>
            <w:tcW w:w="569" w:type="pct"/>
          </w:tcPr>
          <w:p w14:paraId="6130F2DB" w14:textId="77777777" w:rsidR="00A22F71" w:rsidRPr="00236699" w:rsidRDefault="001E4120">
            <w:pPr>
              <w:spacing w:line="288" w:lineRule="auto"/>
              <w:rPr>
                <w:rFonts w:asciiTheme="minorHAnsi" w:hAnsiTheme="minorHAnsi"/>
              </w:rPr>
            </w:pPr>
            <w:r w:rsidRPr="00236699">
              <w:rPr>
                <w:rFonts w:asciiTheme="minorHAnsi" w:hAnsiTheme="minorHAnsi"/>
              </w:rPr>
              <w:t>Response to question number…</w:t>
            </w:r>
          </w:p>
        </w:tc>
        <w:tc>
          <w:tcPr>
            <w:tcW w:w="2766" w:type="pct"/>
          </w:tcPr>
          <w:p w14:paraId="2DE19CD1" w14:textId="77777777" w:rsidR="00A22F71" w:rsidRPr="00236699" w:rsidRDefault="001E4120">
            <w:pPr>
              <w:spacing w:line="288" w:lineRule="auto"/>
              <w:rPr>
                <w:rFonts w:asciiTheme="minorHAnsi" w:hAnsiTheme="minorHAnsi"/>
              </w:rPr>
            </w:pPr>
            <w:r w:rsidRPr="00236699">
              <w:rPr>
                <w:rFonts w:asciiTheme="minorHAnsi" w:hAnsiTheme="minorHAnsi"/>
              </w:rPr>
              <w:t>Scope of information concerned and reason Applicant reasonably considers this material to be confidential</w:t>
            </w:r>
          </w:p>
        </w:tc>
        <w:tc>
          <w:tcPr>
            <w:tcW w:w="1665" w:type="pct"/>
          </w:tcPr>
          <w:p w14:paraId="4349CEEC" w14:textId="77777777" w:rsidR="00A22F71" w:rsidRPr="00236699" w:rsidRDefault="001E4120">
            <w:pPr>
              <w:spacing w:line="288" w:lineRule="auto"/>
              <w:rPr>
                <w:rFonts w:asciiTheme="minorHAnsi" w:hAnsiTheme="minorHAnsi"/>
              </w:rPr>
            </w:pPr>
            <w:r w:rsidRPr="00236699">
              <w:rPr>
                <w:rFonts w:asciiTheme="minorHAnsi" w:hAnsiTheme="minorHAnsi"/>
              </w:rPr>
              <w:t>Period for which Applicant considers the material remains confidential and justification if greater than three months</w:t>
            </w:r>
          </w:p>
        </w:tc>
      </w:tr>
      <w:tr w:rsidR="00A22F71" w:rsidRPr="00236699" w14:paraId="70FB0AAE" w14:textId="77777777">
        <w:tc>
          <w:tcPr>
            <w:tcW w:w="569" w:type="pct"/>
          </w:tcPr>
          <w:p w14:paraId="29E1DAAB" w14:textId="77777777" w:rsidR="00A22F71" w:rsidRPr="00236699" w:rsidRDefault="00A22F71">
            <w:pPr>
              <w:pStyle w:val="NoSpacing"/>
              <w:spacing w:before="200" w:after="200" w:line="288" w:lineRule="auto"/>
              <w:rPr>
                <w:rFonts w:asciiTheme="minorHAnsi" w:hAnsiTheme="minorHAnsi"/>
              </w:rPr>
            </w:pPr>
          </w:p>
        </w:tc>
        <w:tc>
          <w:tcPr>
            <w:tcW w:w="2766" w:type="pct"/>
          </w:tcPr>
          <w:p w14:paraId="588E9A80" w14:textId="77777777" w:rsidR="00A22F71" w:rsidRPr="00236699" w:rsidRDefault="00A22F71">
            <w:pPr>
              <w:pStyle w:val="NoSpacing"/>
              <w:spacing w:before="200" w:after="200" w:line="288" w:lineRule="auto"/>
              <w:rPr>
                <w:rFonts w:asciiTheme="minorHAnsi" w:hAnsiTheme="minorHAnsi"/>
              </w:rPr>
            </w:pPr>
          </w:p>
        </w:tc>
        <w:tc>
          <w:tcPr>
            <w:tcW w:w="1665" w:type="pct"/>
          </w:tcPr>
          <w:p w14:paraId="71CA17AC" w14:textId="77777777" w:rsidR="00A22F71" w:rsidRPr="00236699" w:rsidRDefault="00A22F71">
            <w:pPr>
              <w:pStyle w:val="NoSpacing"/>
              <w:spacing w:before="200" w:after="200" w:line="288" w:lineRule="auto"/>
              <w:rPr>
                <w:rFonts w:asciiTheme="minorHAnsi" w:hAnsiTheme="minorHAnsi"/>
              </w:rPr>
            </w:pPr>
          </w:p>
        </w:tc>
      </w:tr>
      <w:tr w:rsidR="00A22F71" w:rsidRPr="00236699" w14:paraId="714CC2FE" w14:textId="77777777">
        <w:tc>
          <w:tcPr>
            <w:tcW w:w="569" w:type="pct"/>
          </w:tcPr>
          <w:p w14:paraId="69D5B64F" w14:textId="77777777" w:rsidR="00A22F71" w:rsidRPr="00236699" w:rsidRDefault="00A22F71">
            <w:pPr>
              <w:pStyle w:val="NoSpacing"/>
              <w:spacing w:before="200" w:after="200" w:line="288" w:lineRule="auto"/>
              <w:rPr>
                <w:rFonts w:asciiTheme="minorHAnsi" w:hAnsiTheme="minorHAnsi"/>
              </w:rPr>
            </w:pPr>
          </w:p>
        </w:tc>
        <w:tc>
          <w:tcPr>
            <w:tcW w:w="2766" w:type="pct"/>
          </w:tcPr>
          <w:p w14:paraId="46BFF3B4" w14:textId="77777777" w:rsidR="00A22F71" w:rsidRPr="00236699" w:rsidRDefault="00A22F71">
            <w:pPr>
              <w:pStyle w:val="NoSpacing"/>
              <w:spacing w:before="200" w:after="200" w:line="288" w:lineRule="auto"/>
              <w:rPr>
                <w:rFonts w:asciiTheme="minorHAnsi" w:hAnsiTheme="minorHAnsi"/>
              </w:rPr>
            </w:pPr>
          </w:p>
        </w:tc>
        <w:tc>
          <w:tcPr>
            <w:tcW w:w="1665" w:type="pct"/>
          </w:tcPr>
          <w:p w14:paraId="4CF515A9" w14:textId="77777777" w:rsidR="00A22F71" w:rsidRPr="00236699" w:rsidRDefault="00A22F71">
            <w:pPr>
              <w:pStyle w:val="NoSpacing"/>
              <w:spacing w:before="200" w:after="200" w:line="288" w:lineRule="auto"/>
              <w:rPr>
                <w:rFonts w:asciiTheme="minorHAnsi" w:hAnsiTheme="minorHAnsi"/>
              </w:rPr>
            </w:pPr>
          </w:p>
        </w:tc>
      </w:tr>
      <w:tr w:rsidR="00A22F71" w:rsidRPr="00236699" w14:paraId="2A44A07C" w14:textId="77777777">
        <w:tc>
          <w:tcPr>
            <w:tcW w:w="569" w:type="pct"/>
          </w:tcPr>
          <w:p w14:paraId="28E178DF" w14:textId="77777777" w:rsidR="00A22F71" w:rsidRPr="00236699" w:rsidRDefault="00A22F71">
            <w:pPr>
              <w:pStyle w:val="NoSpacing"/>
              <w:spacing w:before="200" w:after="200" w:line="288" w:lineRule="auto"/>
              <w:rPr>
                <w:rFonts w:asciiTheme="minorHAnsi" w:hAnsiTheme="minorHAnsi"/>
              </w:rPr>
            </w:pPr>
          </w:p>
        </w:tc>
        <w:tc>
          <w:tcPr>
            <w:tcW w:w="2766" w:type="pct"/>
          </w:tcPr>
          <w:p w14:paraId="6CE6BA62" w14:textId="77777777" w:rsidR="00A22F71" w:rsidRPr="00236699" w:rsidRDefault="00A22F71">
            <w:pPr>
              <w:pStyle w:val="NoSpacing"/>
              <w:spacing w:before="200" w:after="200" w:line="288" w:lineRule="auto"/>
              <w:rPr>
                <w:rFonts w:asciiTheme="minorHAnsi" w:hAnsiTheme="minorHAnsi"/>
              </w:rPr>
            </w:pPr>
          </w:p>
        </w:tc>
        <w:tc>
          <w:tcPr>
            <w:tcW w:w="1665" w:type="pct"/>
          </w:tcPr>
          <w:p w14:paraId="6A89245B" w14:textId="77777777" w:rsidR="00A22F71" w:rsidRPr="00236699" w:rsidRDefault="00A22F71">
            <w:pPr>
              <w:pStyle w:val="NoSpacing"/>
              <w:spacing w:before="200" w:after="200" w:line="288" w:lineRule="auto"/>
              <w:rPr>
                <w:rFonts w:asciiTheme="minorHAnsi" w:hAnsiTheme="minorHAnsi"/>
              </w:rPr>
            </w:pPr>
          </w:p>
        </w:tc>
      </w:tr>
      <w:tr w:rsidR="00A22F71" w:rsidRPr="00236699" w14:paraId="3B0A2139" w14:textId="77777777">
        <w:tc>
          <w:tcPr>
            <w:tcW w:w="569" w:type="pct"/>
          </w:tcPr>
          <w:p w14:paraId="25CD7E54" w14:textId="77777777" w:rsidR="00A22F71" w:rsidRPr="00236699" w:rsidRDefault="00A22F71">
            <w:pPr>
              <w:pStyle w:val="NoSpacing"/>
              <w:spacing w:before="200" w:after="200" w:line="288" w:lineRule="auto"/>
              <w:rPr>
                <w:rFonts w:asciiTheme="minorHAnsi" w:hAnsiTheme="minorHAnsi"/>
              </w:rPr>
            </w:pPr>
          </w:p>
        </w:tc>
        <w:tc>
          <w:tcPr>
            <w:tcW w:w="2766" w:type="pct"/>
          </w:tcPr>
          <w:p w14:paraId="577428B7" w14:textId="77777777" w:rsidR="00A22F71" w:rsidRPr="00236699" w:rsidRDefault="00A22F71">
            <w:pPr>
              <w:pStyle w:val="NoSpacing"/>
              <w:spacing w:before="200" w:after="200" w:line="288" w:lineRule="auto"/>
              <w:rPr>
                <w:rFonts w:asciiTheme="minorHAnsi" w:hAnsiTheme="minorHAnsi"/>
              </w:rPr>
            </w:pPr>
          </w:p>
        </w:tc>
        <w:tc>
          <w:tcPr>
            <w:tcW w:w="1665" w:type="pct"/>
          </w:tcPr>
          <w:p w14:paraId="1E4AEA45" w14:textId="77777777" w:rsidR="00A22F71" w:rsidRPr="00236699" w:rsidRDefault="00A22F71">
            <w:pPr>
              <w:pStyle w:val="NoSpacing"/>
              <w:spacing w:before="200" w:after="200" w:line="288" w:lineRule="auto"/>
              <w:rPr>
                <w:rFonts w:asciiTheme="minorHAnsi" w:hAnsiTheme="minorHAnsi"/>
              </w:rPr>
            </w:pPr>
          </w:p>
        </w:tc>
      </w:tr>
      <w:tr w:rsidR="00A22F71" w:rsidRPr="00236699" w14:paraId="62DCAB05" w14:textId="77777777">
        <w:tc>
          <w:tcPr>
            <w:tcW w:w="569" w:type="pct"/>
          </w:tcPr>
          <w:p w14:paraId="0EA95E7A" w14:textId="77777777" w:rsidR="00A22F71" w:rsidRPr="00236699" w:rsidRDefault="00A22F71">
            <w:pPr>
              <w:pStyle w:val="NoSpacing"/>
              <w:spacing w:before="200" w:after="200" w:line="288" w:lineRule="auto"/>
              <w:rPr>
                <w:rFonts w:asciiTheme="minorHAnsi" w:hAnsiTheme="minorHAnsi"/>
              </w:rPr>
            </w:pPr>
          </w:p>
        </w:tc>
        <w:tc>
          <w:tcPr>
            <w:tcW w:w="2766" w:type="pct"/>
          </w:tcPr>
          <w:p w14:paraId="129A2ED6" w14:textId="77777777" w:rsidR="00A22F71" w:rsidRPr="00236699" w:rsidRDefault="00A22F71">
            <w:pPr>
              <w:pStyle w:val="NoSpacing"/>
              <w:spacing w:before="200" w:after="200" w:line="288" w:lineRule="auto"/>
              <w:rPr>
                <w:rFonts w:asciiTheme="minorHAnsi" w:hAnsiTheme="minorHAnsi"/>
              </w:rPr>
            </w:pPr>
          </w:p>
        </w:tc>
        <w:tc>
          <w:tcPr>
            <w:tcW w:w="1665" w:type="pct"/>
          </w:tcPr>
          <w:p w14:paraId="40038A47" w14:textId="77777777" w:rsidR="00A22F71" w:rsidRPr="00236699" w:rsidRDefault="00A22F71">
            <w:pPr>
              <w:pStyle w:val="NoSpacing"/>
              <w:spacing w:before="200" w:after="200" w:line="288" w:lineRule="auto"/>
              <w:rPr>
                <w:rFonts w:asciiTheme="minorHAnsi" w:hAnsiTheme="minorHAnsi"/>
              </w:rPr>
            </w:pPr>
          </w:p>
        </w:tc>
      </w:tr>
      <w:tr w:rsidR="00A22F71" w:rsidRPr="00236699" w14:paraId="7F6CB00A" w14:textId="77777777">
        <w:tc>
          <w:tcPr>
            <w:tcW w:w="569" w:type="pct"/>
          </w:tcPr>
          <w:p w14:paraId="4699C7DE" w14:textId="77777777" w:rsidR="00A22F71" w:rsidRPr="00236699" w:rsidRDefault="00A22F71">
            <w:pPr>
              <w:pStyle w:val="NoSpacing"/>
              <w:spacing w:before="200" w:after="200" w:line="288" w:lineRule="auto"/>
              <w:rPr>
                <w:rFonts w:asciiTheme="minorHAnsi" w:hAnsiTheme="minorHAnsi"/>
              </w:rPr>
            </w:pPr>
          </w:p>
        </w:tc>
        <w:tc>
          <w:tcPr>
            <w:tcW w:w="2766" w:type="pct"/>
          </w:tcPr>
          <w:p w14:paraId="14955C74" w14:textId="77777777" w:rsidR="00A22F71" w:rsidRPr="00236699" w:rsidRDefault="00A22F71">
            <w:pPr>
              <w:pStyle w:val="NoSpacing"/>
              <w:spacing w:before="200" w:after="200" w:line="288" w:lineRule="auto"/>
              <w:rPr>
                <w:rFonts w:asciiTheme="minorHAnsi" w:hAnsiTheme="minorHAnsi"/>
              </w:rPr>
            </w:pPr>
          </w:p>
        </w:tc>
        <w:tc>
          <w:tcPr>
            <w:tcW w:w="1665" w:type="pct"/>
          </w:tcPr>
          <w:p w14:paraId="41088896" w14:textId="77777777" w:rsidR="00A22F71" w:rsidRPr="00236699" w:rsidRDefault="00A22F71">
            <w:pPr>
              <w:pStyle w:val="NoSpacing"/>
              <w:spacing w:before="200" w:after="200" w:line="288" w:lineRule="auto"/>
              <w:rPr>
                <w:rFonts w:asciiTheme="minorHAnsi" w:hAnsiTheme="minorHAnsi"/>
              </w:rPr>
            </w:pPr>
          </w:p>
        </w:tc>
      </w:tr>
    </w:tbl>
    <w:p w14:paraId="07AA6FC4" w14:textId="77777777" w:rsidR="00A22F71" w:rsidRPr="00236699" w:rsidRDefault="00A22F71">
      <w:pPr>
        <w:pStyle w:val="NoSpacing"/>
        <w:spacing w:before="200" w:after="200" w:line="288" w:lineRule="auto"/>
        <w:rPr>
          <w:rFonts w:asciiTheme="minorHAnsi" w:hAnsiTheme="minorHAnsi" w:cs="Arial"/>
        </w:rPr>
      </w:pPr>
    </w:p>
    <w:p w14:paraId="308E56B2" w14:textId="77777777" w:rsidR="00A22F71" w:rsidRPr="00236699" w:rsidRDefault="00A22F71">
      <w:pPr>
        <w:spacing w:line="288" w:lineRule="auto"/>
        <w:rPr>
          <w:rFonts w:asciiTheme="minorHAnsi" w:hAnsiTheme="minorHAnsi"/>
        </w:rPr>
      </w:pPr>
    </w:p>
    <w:p w14:paraId="5FA0AFBF" w14:textId="77777777" w:rsidR="00A22F71" w:rsidRPr="00236699" w:rsidRDefault="001E4120">
      <w:pPr>
        <w:keepNext/>
        <w:pageBreakBefore/>
        <w:pBdr>
          <w:top w:val="single" w:sz="24" w:space="0" w:color="4F81BD"/>
          <w:left w:val="single" w:sz="24" w:space="0" w:color="4F81BD"/>
          <w:bottom w:val="single" w:sz="24" w:space="0" w:color="4F81BD"/>
          <w:right w:val="single" w:sz="24" w:space="0" w:color="4F81BD"/>
        </w:pBdr>
        <w:shd w:val="clear" w:color="auto" w:fill="4F81BD"/>
        <w:spacing w:before="120" w:after="0" w:line="312" w:lineRule="auto"/>
        <w:outlineLvl w:val="0"/>
        <w:rPr>
          <w:rFonts w:asciiTheme="minorHAnsi" w:hAnsiTheme="minorHAnsi"/>
          <w:b/>
          <w:bCs/>
          <w:color w:val="FFFFFF"/>
          <w:spacing w:val="15"/>
        </w:rPr>
      </w:pPr>
      <w:bookmarkStart w:id="168" w:name="_Toc469562372"/>
      <w:r w:rsidRPr="00236699">
        <w:rPr>
          <w:rFonts w:asciiTheme="minorHAnsi" w:hAnsiTheme="minorHAnsi"/>
          <w:b/>
          <w:bCs/>
          <w:color w:val="FFFFFF"/>
          <w:spacing w:val="15"/>
        </w:rPr>
        <w:lastRenderedPageBreak/>
        <w:t>Form Z:</w:t>
      </w:r>
      <w:bookmarkEnd w:id="165"/>
      <w:r w:rsidRPr="00236699">
        <w:rPr>
          <w:rFonts w:asciiTheme="minorHAnsi" w:hAnsiTheme="minorHAnsi"/>
          <w:b/>
          <w:bCs/>
          <w:color w:val="FFFFFF"/>
          <w:spacing w:val="15"/>
        </w:rPr>
        <w:t xml:space="preserve"> Applicant's declaration</w:t>
      </w:r>
      <w:bookmarkEnd w:id="166"/>
      <w:bookmarkEnd w:id="167"/>
      <w:bookmarkEnd w:id="168"/>
    </w:p>
    <w:p w14:paraId="32831E5C" w14:textId="77777777" w:rsidR="00A22F71" w:rsidRPr="00236699" w:rsidRDefault="001E4120" w:rsidP="00C2026D">
      <w:pPr>
        <w:numPr>
          <w:ilvl w:val="0"/>
          <w:numId w:val="19"/>
        </w:numPr>
        <w:spacing w:before="120" w:after="120" w:line="312" w:lineRule="auto"/>
        <w:rPr>
          <w:rFonts w:asciiTheme="minorHAnsi" w:hAnsiTheme="minorHAnsi"/>
          <w:b/>
        </w:rPr>
      </w:pPr>
      <w:r w:rsidRPr="00236699">
        <w:rPr>
          <w:rFonts w:asciiTheme="minorHAnsi" w:hAnsiTheme="minorHAnsi"/>
          <w:b/>
        </w:rPr>
        <w:t xml:space="preserve">Applicants are to print this Form Z on plain white A4 paper, sign and date it with an original signature, scan and upload it as the final part of their submission. </w:t>
      </w:r>
    </w:p>
    <w:p w14:paraId="6B307F71" w14:textId="77777777" w:rsidR="00A22F71" w:rsidRPr="00236699" w:rsidRDefault="001E4120" w:rsidP="00C2026D">
      <w:pPr>
        <w:numPr>
          <w:ilvl w:val="0"/>
          <w:numId w:val="19"/>
        </w:numPr>
        <w:spacing w:before="120" w:after="120" w:line="312" w:lineRule="auto"/>
        <w:rPr>
          <w:rFonts w:asciiTheme="minorHAnsi" w:hAnsiTheme="minorHAnsi"/>
          <w:b/>
        </w:rPr>
      </w:pPr>
      <w:r w:rsidRPr="00236699">
        <w:rPr>
          <w:rFonts w:asciiTheme="minorHAnsi" w:hAnsiTheme="minorHAnsi"/>
          <w:b/>
        </w:rPr>
        <w:t>Applicants are to edit the header of this section to insert their organisation’s name at the top of every page of the forms.</w:t>
      </w:r>
    </w:p>
    <w:p w14:paraId="3E9611F4" w14:textId="77777777" w:rsidR="00A22F71" w:rsidRPr="00236699" w:rsidRDefault="001E4120">
      <w:pPr>
        <w:pStyle w:val="Heading2"/>
        <w:numPr>
          <w:ilvl w:val="0"/>
          <w:numId w:val="0"/>
        </w:numPr>
        <w:ind w:left="578" w:hanging="578"/>
        <w:rPr>
          <w:rFonts w:asciiTheme="minorHAnsi" w:hAnsiTheme="minorHAnsi"/>
          <w:b/>
        </w:rPr>
      </w:pPr>
      <w:r w:rsidRPr="00236699">
        <w:rPr>
          <w:rFonts w:asciiTheme="minorHAnsi" w:hAnsiTheme="minorHAnsi"/>
        </w:rPr>
        <w:t>Z.1</w:t>
      </w:r>
      <w:r w:rsidRPr="00236699">
        <w:rPr>
          <w:rFonts w:asciiTheme="minorHAnsi" w:hAnsiTheme="minorHAnsi"/>
        </w:rPr>
        <w:tab/>
        <w:t>Checklist</w:t>
      </w:r>
    </w:p>
    <w:p w14:paraId="1E3B99E1" w14:textId="77777777" w:rsidR="00A22F71" w:rsidRPr="00236699" w:rsidRDefault="001E4120">
      <w:pPr>
        <w:pStyle w:val="NoSpacing"/>
        <w:spacing w:before="120" w:after="120"/>
        <w:rPr>
          <w:rFonts w:asciiTheme="minorHAnsi" w:hAnsiTheme="minorHAnsi"/>
        </w:rPr>
      </w:pPr>
      <w:r w:rsidRPr="00236699">
        <w:rPr>
          <w:rFonts w:asciiTheme="minorHAnsi" w:hAnsiTheme="minorHAnsi"/>
        </w:rPr>
        <w:t>Check each issue below and tick each box.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7"/>
        <w:gridCol w:w="965"/>
      </w:tblGrid>
      <w:tr w:rsidR="00A22F71" w:rsidRPr="00236699" w14:paraId="039A4F92" w14:textId="77777777">
        <w:tc>
          <w:tcPr>
            <w:tcW w:w="4478" w:type="pct"/>
            <w:tcBorders>
              <w:top w:val="single" w:sz="4" w:space="0" w:color="auto"/>
              <w:left w:val="single" w:sz="4" w:space="0" w:color="auto"/>
              <w:bottom w:val="single" w:sz="4" w:space="0" w:color="auto"/>
              <w:right w:val="single" w:sz="4" w:space="0" w:color="auto"/>
            </w:tcBorders>
          </w:tcPr>
          <w:p w14:paraId="6F8B1737" w14:textId="77777777" w:rsidR="00A22F71" w:rsidRPr="00236699" w:rsidRDefault="001E4120">
            <w:pPr>
              <w:pStyle w:val="NoSpacing"/>
              <w:spacing w:line="276" w:lineRule="auto"/>
              <w:rPr>
                <w:rFonts w:asciiTheme="minorHAnsi" w:hAnsiTheme="minorHAnsi"/>
              </w:rPr>
            </w:pPr>
            <w:r w:rsidRPr="00236699">
              <w:rPr>
                <w:rFonts w:asciiTheme="minorHAnsi" w:hAnsiTheme="minorHAnsi"/>
              </w:rPr>
              <w:t>We have completed the following forms:</w:t>
            </w:r>
          </w:p>
        </w:tc>
        <w:tc>
          <w:tcPr>
            <w:tcW w:w="522" w:type="pct"/>
            <w:tcBorders>
              <w:top w:val="single" w:sz="4" w:space="0" w:color="auto"/>
              <w:left w:val="single" w:sz="4" w:space="0" w:color="auto"/>
              <w:bottom w:val="single" w:sz="4" w:space="0" w:color="auto"/>
              <w:right w:val="single" w:sz="4" w:space="0" w:color="auto"/>
            </w:tcBorders>
            <w:shd w:val="clear" w:color="auto" w:fill="D9D9D9"/>
          </w:tcPr>
          <w:p w14:paraId="460687F3" w14:textId="77777777" w:rsidR="00A22F71" w:rsidRPr="00236699" w:rsidRDefault="00A22F71">
            <w:pPr>
              <w:pStyle w:val="NoSpacing"/>
              <w:spacing w:line="276" w:lineRule="auto"/>
              <w:rPr>
                <w:rFonts w:asciiTheme="minorHAnsi" w:hAnsiTheme="minorHAnsi"/>
              </w:rPr>
            </w:pPr>
          </w:p>
        </w:tc>
      </w:tr>
      <w:tr w:rsidR="00A22F71" w:rsidRPr="00236699" w14:paraId="27841868" w14:textId="77777777">
        <w:tc>
          <w:tcPr>
            <w:tcW w:w="4478" w:type="pct"/>
            <w:tcBorders>
              <w:top w:val="single" w:sz="4" w:space="0" w:color="auto"/>
              <w:left w:val="single" w:sz="4" w:space="0" w:color="auto"/>
              <w:bottom w:val="single" w:sz="4" w:space="0" w:color="auto"/>
              <w:right w:val="single" w:sz="4" w:space="0" w:color="auto"/>
            </w:tcBorders>
          </w:tcPr>
          <w:p w14:paraId="51EB42CB" w14:textId="77777777" w:rsidR="00A22F71" w:rsidRPr="00236699" w:rsidRDefault="001E4120" w:rsidP="00C2026D">
            <w:pPr>
              <w:pStyle w:val="NoSpacing"/>
              <w:numPr>
                <w:ilvl w:val="0"/>
                <w:numId w:val="20"/>
              </w:numPr>
              <w:spacing w:line="276" w:lineRule="auto"/>
              <w:rPr>
                <w:rFonts w:asciiTheme="minorHAnsi" w:hAnsiTheme="minorHAnsi"/>
              </w:rPr>
            </w:pPr>
            <w:r w:rsidRPr="00236699">
              <w:rPr>
                <w:rFonts w:asciiTheme="minorHAnsi" w:hAnsiTheme="minorHAnsi"/>
              </w:rPr>
              <w:t>Form A (as the cover sheet to our submission)</w:t>
            </w:r>
          </w:p>
        </w:tc>
        <w:sdt>
          <w:sdtPr>
            <w:rPr>
              <w:rFonts w:asciiTheme="minorHAnsi" w:hAnsiTheme="minorHAnsi"/>
            </w:rPr>
            <w:id w:val="1818916302"/>
            <w14:checkbox>
              <w14:checked w14:val="0"/>
              <w14:checkedState w14:val="2612" w14:font="MS Gothic"/>
              <w14:uncheckedState w14:val="2610" w14:font="MS Gothic"/>
            </w14:checkbox>
          </w:sdtPr>
          <w:sdtEndPr/>
          <w:sdtContent>
            <w:tc>
              <w:tcPr>
                <w:tcW w:w="522" w:type="pct"/>
                <w:tcBorders>
                  <w:top w:val="single" w:sz="4" w:space="0" w:color="auto"/>
                  <w:left w:val="single" w:sz="4" w:space="0" w:color="auto"/>
                  <w:bottom w:val="single" w:sz="4" w:space="0" w:color="auto"/>
                  <w:right w:val="single" w:sz="4" w:space="0" w:color="auto"/>
                </w:tcBorders>
              </w:tcPr>
              <w:p w14:paraId="496E4CC6" w14:textId="40298DA3" w:rsidR="00A22F71" w:rsidRPr="00236699" w:rsidRDefault="00254298" w:rsidP="00254298">
                <w:pPr>
                  <w:pStyle w:val="NoSpacing"/>
                  <w:spacing w:line="276" w:lineRule="auto"/>
                  <w:jc w:val="center"/>
                  <w:rPr>
                    <w:rFonts w:asciiTheme="minorHAnsi" w:hAnsiTheme="minorHAnsi"/>
                  </w:rPr>
                </w:pPr>
                <w:r>
                  <w:rPr>
                    <w:rFonts w:ascii="MS Gothic" w:eastAsia="MS Gothic" w:hAnsi="MS Gothic" w:hint="eastAsia"/>
                  </w:rPr>
                  <w:t>☐</w:t>
                </w:r>
              </w:p>
            </w:tc>
          </w:sdtContent>
        </w:sdt>
      </w:tr>
      <w:tr w:rsidR="00254298" w:rsidRPr="00236699" w14:paraId="4B3FA31A" w14:textId="77777777">
        <w:tc>
          <w:tcPr>
            <w:tcW w:w="4478" w:type="pct"/>
            <w:tcBorders>
              <w:top w:val="single" w:sz="4" w:space="0" w:color="auto"/>
              <w:left w:val="single" w:sz="4" w:space="0" w:color="auto"/>
              <w:bottom w:val="single" w:sz="4" w:space="0" w:color="auto"/>
              <w:right w:val="single" w:sz="4" w:space="0" w:color="auto"/>
            </w:tcBorders>
          </w:tcPr>
          <w:p w14:paraId="11A90468" w14:textId="77777777" w:rsidR="00254298" w:rsidRPr="00236699" w:rsidRDefault="00254298" w:rsidP="00254298">
            <w:pPr>
              <w:pStyle w:val="NoSpacing"/>
              <w:numPr>
                <w:ilvl w:val="0"/>
                <w:numId w:val="20"/>
              </w:numPr>
              <w:spacing w:line="276" w:lineRule="auto"/>
              <w:rPr>
                <w:rFonts w:asciiTheme="minorHAnsi" w:hAnsiTheme="minorHAnsi"/>
              </w:rPr>
            </w:pPr>
            <w:r w:rsidRPr="00236699">
              <w:rPr>
                <w:rFonts w:asciiTheme="minorHAnsi" w:hAnsiTheme="minorHAnsi"/>
              </w:rPr>
              <w:t>Form B</w:t>
            </w:r>
          </w:p>
        </w:tc>
        <w:sdt>
          <w:sdtPr>
            <w:rPr>
              <w:rFonts w:asciiTheme="minorHAnsi" w:hAnsiTheme="minorHAnsi"/>
            </w:rPr>
            <w:id w:val="1751620360"/>
            <w14:checkbox>
              <w14:checked w14:val="1"/>
              <w14:checkedState w14:val="2612" w14:font="MS Gothic"/>
              <w14:uncheckedState w14:val="2610" w14:font="MS Gothic"/>
            </w14:checkbox>
          </w:sdtPr>
          <w:sdtEndPr/>
          <w:sdtContent>
            <w:tc>
              <w:tcPr>
                <w:tcW w:w="522" w:type="pct"/>
                <w:tcBorders>
                  <w:top w:val="single" w:sz="4" w:space="0" w:color="auto"/>
                  <w:left w:val="single" w:sz="4" w:space="0" w:color="auto"/>
                  <w:bottom w:val="single" w:sz="4" w:space="0" w:color="auto"/>
                  <w:right w:val="single" w:sz="4" w:space="0" w:color="auto"/>
                </w:tcBorders>
              </w:tcPr>
              <w:p w14:paraId="1C1ACD38" w14:textId="638DEF32" w:rsidR="00254298" w:rsidRPr="00236699" w:rsidRDefault="00D24D19" w:rsidP="00254298">
                <w:pPr>
                  <w:pStyle w:val="NoSpacing"/>
                  <w:spacing w:line="276" w:lineRule="auto"/>
                  <w:jc w:val="center"/>
                  <w:rPr>
                    <w:rFonts w:asciiTheme="minorHAnsi" w:hAnsiTheme="minorHAnsi"/>
                  </w:rPr>
                </w:pPr>
                <w:r>
                  <w:rPr>
                    <w:rFonts w:ascii="MS Gothic" w:eastAsia="MS Gothic" w:hAnsi="MS Gothic" w:hint="eastAsia"/>
                  </w:rPr>
                  <w:t>☒</w:t>
                </w:r>
              </w:p>
            </w:tc>
          </w:sdtContent>
        </w:sdt>
      </w:tr>
      <w:tr w:rsidR="00254298" w:rsidRPr="00236699" w14:paraId="5161912D" w14:textId="77777777">
        <w:tc>
          <w:tcPr>
            <w:tcW w:w="4478" w:type="pct"/>
            <w:tcBorders>
              <w:top w:val="single" w:sz="4" w:space="0" w:color="auto"/>
              <w:left w:val="single" w:sz="4" w:space="0" w:color="auto"/>
              <w:bottom w:val="single" w:sz="4" w:space="0" w:color="auto"/>
              <w:right w:val="single" w:sz="4" w:space="0" w:color="auto"/>
            </w:tcBorders>
          </w:tcPr>
          <w:p w14:paraId="6360FA67" w14:textId="29DA885B" w:rsidR="00254298" w:rsidRPr="00236699" w:rsidRDefault="00254298" w:rsidP="00254298">
            <w:pPr>
              <w:pStyle w:val="NoSpacing"/>
              <w:numPr>
                <w:ilvl w:val="0"/>
                <w:numId w:val="20"/>
              </w:numPr>
              <w:spacing w:line="276" w:lineRule="auto"/>
              <w:rPr>
                <w:rFonts w:asciiTheme="minorHAnsi" w:hAnsiTheme="minorHAnsi"/>
              </w:rPr>
            </w:pPr>
            <w:r w:rsidRPr="00236699">
              <w:rPr>
                <w:rFonts w:asciiTheme="minorHAnsi" w:hAnsiTheme="minorHAnsi"/>
              </w:rPr>
              <w:t>Form C</w:t>
            </w:r>
          </w:p>
        </w:tc>
        <w:tc>
          <w:tcPr>
            <w:tcW w:w="522" w:type="pct"/>
            <w:tcBorders>
              <w:top w:val="single" w:sz="4" w:space="0" w:color="auto"/>
              <w:left w:val="single" w:sz="4" w:space="0" w:color="auto"/>
              <w:bottom w:val="single" w:sz="4" w:space="0" w:color="auto"/>
              <w:right w:val="single" w:sz="4" w:space="0" w:color="auto"/>
            </w:tcBorders>
          </w:tcPr>
          <w:p w14:paraId="1A733915" w14:textId="3EF53E03" w:rsidR="00254298" w:rsidRPr="00236699" w:rsidRDefault="00FF3E2F" w:rsidP="00254298">
            <w:pPr>
              <w:pStyle w:val="NoSpacing"/>
              <w:spacing w:line="276" w:lineRule="auto"/>
              <w:jc w:val="center"/>
              <w:rPr>
                <w:rFonts w:asciiTheme="minorHAnsi" w:hAnsiTheme="minorHAnsi"/>
              </w:rPr>
            </w:pPr>
            <w:sdt>
              <w:sdtPr>
                <w:rPr>
                  <w:rFonts w:asciiTheme="minorHAnsi" w:hAnsiTheme="minorHAnsi"/>
                </w:rPr>
                <w:id w:val="1077932971"/>
                <w14:checkbox>
                  <w14:checked w14:val="1"/>
                  <w14:checkedState w14:val="2612" w14:font="MS Gothic"/>
                  <w14:uncheckedState w14:val="2610" w14:font="MS Gothic"/>
                </w14:checkbox>
              </w:sdtPr>
              <w:sdtEndPr/>
              <w:sdtContent>
                <w:r w:rsidR="00D24D19">
                  <w:rPr>
                    <w:rFonts w:ascii="MS Gothic" w:eastAsia="MS Gothic" w:hAnsi="MS Gothic" w:hint="eastAsia"/>
                  </w:rPr>
                  <w:t>☒</w:t>
                </w:r>
              </w:sdtContent>
            </w:sdt>
          </w:p>
        </w:tc>
      </w:tr>
      <w:tr w:rsidR="00254298" w:rsidRPr="00236699" w14:paraId="0F93F272" w14:textId="77777777">
        <w:tc>
          <w:tcPr>
            <w:tcW w:w="4478" w:type="pct"/>
            <w:tcBorders>
              <w:top w:val="single" w:sz="4" w:space="0" w:color="auto"/>
              <w:left w:val="single" w:sz="4" w:space="0" w:color="auto"/>
              <w:bottom w:val="single" w:sz="4" w:space="0" w:color="auto"/>
              <w:right w:val="single" w:sz="4" w:space="0" w:color="auto"/>
            </w:tcBorders>
          </w:tcPr>
          <w:p w14:paraId="270B4E2E" w14:textId="03ECEC24" w:rsidR="00254298" w:rsidRPr="00236699" w:rsidRDefault="00254298" w:rsidP="00254298">
            <w:pPr>
              <w:pStyle w:val="NoSpacing"/>
              <w:numPr>
                <w:ilvl w:val="0"/>
                <w:numId w:val="20"/>
              </w:numPr>
              <w:spacing w:line="276" w:lineRule="auto"/>
              <w:rPr>
                <w:rFonts w:asciiTheme="minorHAnsi" w:hAnsiTheme="minorHAnsi"/>
              </w:rPr>
            </w:pPr>
            <w:r w:rsidRPr="00236699">
              <w:rPr>
                <w:rFonts w:asciiTheme="minorHAnsi" w:hAnsiTheme="minorHAnsi"/>
              </w:rPr>
              <w:t>Form D</w:t>
            </w:r>
          </w:p>
        </w:tc>
        <w:tc>
          <w:tcPr>
            <w:tcW w:w="522" w:type="pct"/>
            <w:tcBorders>
              <w:top w:val="single" w:sz="4" w:space="0" w:color="auto"/>
              <w:left w:val="single" w:sz="4" w:space="0" w:color="auto"/>
              <w:bottom w:val="single" w:sz="4" w:space="0" w:color="auto"/>
              <w:right w:val="single" w:sz="4" w:space="0" w:color="auto"/>
            </w:tcBorders>
          </w:tcPr>
          <w:p w14:paraId="77C30496" w14:textId="5B310DD8" w:rsidR="00254298" w:rsidRPr="00236699" w:rsidRDefault="00FF3E2F" w:rsidP="00254298">
            <w:pPr>
              <w:pStyle w:val="NoSpacing"/>
              <w:spacing w:line="276" w:lineRule="auto"/>
              <w:jc w:val="center"/>
              <w:rPr>
                <w:rFonts w:asciiTheme="minorHAnsi" w:hAnsiTheme="minorHAnsi"/>
              </w:rPr>
            </w:pPr>
            <w:sdt>
              <w:sdtPr>
                <w:rPr>
                  <w:rFonts w:asciiTheme="minorHAnsi" w:hAnsiTheme="minorHAnsi"/>
                </w:rPr>
                <w:id w:val="857163290"/>
                <w14:checkbox>
                  <w14:checked w14:val="0"/>
                  <w14:checkedState w14:val="2612" w14:font="MS Gothic"/>
                  <w14:uncheckedState w14:val="2610" w14:font="MS Gothic"/>
                </w14:checkbox>
              </w:sdtPr>
              <w:sdtEndPr/>
              <w:sdtContent>
                <w:r w:rsidR="00254298">
                  <w:rPr>
                    <w:rFonts w:ascii="MS Gothic" w:eastAsia="MS Gothic" w:hAnsi="MS Gothic" w:hint="eastAsia"/>
                  </w:rPr>
                  <w:t>☐</w:t>
                </w:r>
              </w:sdtContent>
            </w:sdt>
          </w:p>
        </w:tc>
      </w:tr>
      <w:tr w:rsidR="00254298" w:rsidRPr="00236699" w14:paraId="5E70091B" w14:textId="77777777">
        <w:tc>
          <w:tcPr>
            <w:tcW w:w="4478" w:type="pct"/>
            <w:tcBorders>
              <w:top w:val="single" w:sz="4" w:space="0" w:color="auto"/>
              <w:left w:val="single" w:sz="4" w:space="0" w:color="auto"/>
              <w:bottom w:val="single" w:sz="4" w:space="0" w:color="auto"/>
              <w:right w:val="single" w:sz="4" w:space="0" w:color="auto"/>
            </w:tcBorders>
          </w:tcPr>
          <w:p w14:paraId="39C8ADF2" w14:textId="25E39507" w:rsidR="00254298" w:rsidRPr="00236699" w:rsidRDefault="00254298" w:rsidP="00254298">
            <w:pPr>
              <w:pStyle w:val="NoSpacing"/>
              <w:numPr>
                <w:ilvl w:val="0"/>
                <w:numId w:val="20"/>
              </w:numPr>
              <w:spacing w:line="276" w:lineRule="auto"/>
              <w:rPr>
                <w:rFonts w:asciiTheme="minorHAnsi" w:hAnsiTheme="minorHAnsi"/>
              </w:rPr>
            </w:pPr>
            <w:r>
              <w:rPr>
                <w:rFonts w:asciiTheme="minorHAnsi" w:hAnsiTheme="minorHAnsi"/>
              </w:rPr>
              <w:t>Form E</w:t>
            </w:r>
          </w:p>
        </w:tc>
        <w:tc>
          <w:tcPr>
            <w:tcW w:w="522" w:type="pct"/>
            <w:tcBorders>
              <w:top w:val="single" w:sz="4" w:space="0" w:color="auto"/>
              <w:left w:val="single" w:sz="4" w:space="0" w:color="auto"/>
              <w:bottom w:val="single" w:sz="4" w:space="0" w:color="auto"/>
              <w:right w:val="single" w:sz="4" w:space="0" w:color="auto"/>
            </w:tcBorders>
          </w:tcPr>
          <w:p w14:paraId="62C5EF09" w14:textId="260195FB" w:rsidR="00254298" w:rsidRPr="00236699" w:rsidRDefault="00FF3E2F" w:rsidP="00254298">
            <w:pPr>
              <w:pStyle w:val="NoSpacing"/>
              <w:spacing w:line="276" w:lineRule="auto"/>
              <w:jc w:val="center"/>
              <w:rPr>
                <w:rFonts w:asciiTheme="minorHAnsi" w:hAnsiTheme="minorHAnsi"/>
              </w:rPr>
            </w:pPr>
            <w:sdt>
              <w:sdtPr>
                <w:rPr>
                  <w:rFonts w:asciiTheme="minorHAnsi" w:hAnsiTheme="minorHAnsi"/>
                </w:rPr>
                <w:id w:val="-1800753182"/>
                <w14:checkbox>
                  <w14:checked w14:val="0"/>
                  <w14:checkedState w14:val="2612" w14:font="MS Gothic"/>
                  <w14:uncheckedState w14:val="2610" w14:font="MS Gothic"/>
                </w14:checkbox>
              </w:sdtPr>
              <w:sdtEndPr/>
              <w:sdtContent>
                <w:r w:rsidR="00254298">
                  <w:rPr>
                    <w:rFonts w:ascii="MS Gothic" w:eastAsia="MS Gothic" w:hAnsi="MS Gothic" w:hint="eastAsia"/>
                  </w:rPr>
                  <w:t>☐</w:t>
                </w:r>
              </w:sdtContent>
            </w:sdt>
          </w:p>
        </w:tc>
      </w:tr>
      <w:tr w:rsidR="00254298" w:rsidRPr="00236699" w14:paraId="1023C243" w14:textId="77777777">
        <w:tc>
          <w:tcPr>
            <w:tcW w:w="4478" w:type="pct"/>
            <w:tcBorders>
              <w:top w:val="single" w:sz="4" w:space="0" w:color="auto"/>
              <w:left w:val="single" w:sz="4" w:space="0" w:color="auto"/>
              <w:bottom w:val="single" w:sz="4" w:space="0" w:color="auto"/>
              <w:right w:val="single" w:sz="4" w:space="0" w:color="auto"/>
            </w:tcBorders>
          </w:tcPr>
          <w:p w14:paraId="0B1A2CAD" w14:textId="09C421E5" w:rsidR="00254298" w:rsidRPr="00236699" w:rsidRDefault="00254298" w:rsidP="00254298">
            <w:pPr>
              <w:pStyle w:val="NoSpacing"/>
              <w:numPr>
                <w:ilvl w:val="0"/>
                <w:numId w:val="20"/>
              </w:numPr>
              <w:spacing w:line="276" w:lineRule="auto"/>
              <w:rPr>
                <w:rFonts w:asciiTheme="minorHAnsi" w:hAnsiTheme="minorHAnsi"/>
              </w:rPr>
            </w:pPr>
            <w:r w:rsidRPr="00236699">
              <w:rPr>
                <w:rFonts w:asciiTheme="minorHAnsi" w:hAnsiTheme="minorHAnsi"/>
              </w:rPr>
              <w:t>Form F</w:t>
            </w:r>
          </w:p>
        </w:tc>
        <w:tc>
          <w:tcPr>
            <w:tcW w:w="522" w:type="pct"/>
            <w:tcBorders>
              <w:top w:val="single" w:sz="4" w:space="0" w:color="auto"/>
              <w:left w:val="single" w:sz="4" w:space="0" w:color="auto"/>
              <w:bottom w:val="single" w:sz="4" w:space="0" w:color="auto"/>
              <w:right w:val="single" w:sz="4" w:space="0" w:color="auto"/>
            </w:tcBorders>
          </w:tcPr>
          <w:p w14:paraId="0630907D" w14:textId="45813B13" w:rsidR="00254298" w:rsidRPr="00236699" w:rsidRDefault="00FF3E2F" w:rsidP="00254298">
            <w:pPr>
              <w:pStyle w:val="NoSpacing"/>
              <w:spacing w:line="276" w:lineRule="auto"/>
              <w:jc w:val="center"/>
              <w:rPr>
                <w:rFonts w:asciiTheme="minorHAnsi" w:hAnsiTheme="minorHAnsi"/>
              </w:rPr>
            </w:pPr>
            <w:sdt>
              <w:sdtPr>
                <w:rPr>
                  <w:rFonts w:asciiTheme="minorHAnsi" w:hAnsiTheme="minorHAnsi"/>
                </w:rPr>
                <w:id w:val="-437830047"/>
                <w14:checkbox>
                  <w14:checked w14:val="0"/>
                  <w14:checkedState w14:val="2612" w14:font="MS Gothic"/>
                  <w14:uncheckedState w14:val="2610" w14:font="MS Gothic"/>
                </w14:checkbox>
              </w:sdtPr>
              <w:sdtEndPr/>
              <w:sdtContent>
                <w:r w:rsidR="00254298">
                  <w:rPr>
                    <w:rFonts w:ascii="MS Gothic" w:eastAsia="MS Gothic" w:hAnsi="MS Gothic" w:hint="eastAsia"/>
                  </w:rPr>
                  <w:t>☐</w:t>
                </w:r>
              </w:sdtContent>
            </w:sdt>
          </w:p>
        </w:tc>
      </w:tr>
      <w:tr w:rsidR="00254298" w:rsidRPr="00236699" w14:paraId="21846729" w14:textId="77777777">
        <w:tc>
          <w:tcPr>
            <w:tcW w:w="4478" w:type="pct"/>
            <w:tcBorders>
              <w:top w:val="single" w:sz="4" w:space="0" w:color="auto"/>
              <w:left w:val="single" w:sz="4" w:space="0" w:color="auto"/>
              <w:bottom w:val="single" w:sz="4" w:space="0" w:color="auto"/>
              <w:right w:val="single" w:sz="4" w:space="0" w:color="auto"/>
            </w:tcBorders>
          </w:tcPr>
          <w:p w14:paraId="46E03651" w14:textId="5E947A3D" w:rsidR="00254298" w:rsidRPr="00236699" w:rsidRDefault="00254298" w:rsidP="00254298">
            <w:pPr>
              <w:pStyle w:val="NoSpacing"/>
              <w:numPr>
                <w:ilvl w:val="0"/>
                <w:numId w:val="20"/>
              </w:numPr>
              <w:spacing w:line="276" w:lineRule="auto"/>
              <w:rPr>
                <w:rFonts w:asciiTheme="minorHAnsi" w:hAnsiTheme="minorHAnsi"/>
              </w:rPr>
            </w:pPr>
            <w:r w:rsidRPr="00236699">
              <w:rPr>
                <w:rFonts w:asciiTheme="minorHAnsi" w:hAnsiTheme="minorHAnsi"/>
              </w:rPr>
              <w:t>Form G</w:t>
            </w:r>
          </w:p>
        </w:tc>
        <w:tc>
          <w:tcPr>
            <w:tcW w:w="522" w:type="pct"/>
            <w:tcBorders>
              <w:top w:val="single" w:sz="4" w:space="0" w:color="auto"/>
              <w:left w:val="single" w:sz="4" w:space="0" w:color="auto"/>
              <w:bottom w:val="single" w:sz="4" w:space="0" w:color="auto"/>
              <w:right w:val="single" w:sz="4" w:space="0" w:color="auto"/>
            </w:tcBorders>
          </w:tcPr>
          <w:p w14:paraId="2290A130" w14:textId="773F9DC5" w:rsidR="00254298" w:rsidRPr="00236699" w:rsidRDefault="00FF3E2F" w:rsidP="00254298">
            <w:pPr>
              <w:pStyle w:val="NoSpacing"/>
              <w:spacing w:line="276" w:lineRule="auto"/>
              <w:jc w:val="center"/>
              <w:rPr>
                <w:rFonts w:asciiTheme="minorHAnsi" w:hAnsiTheme="minorHAnsi"/>
              </w:rPr>
            </w:pPr>
            <w:sdt>
              <w:sdtPr>
                <w:rPr>
                  <w:rFonts w:asciiTheme="minorHAnsi" w:hAnsiTheme="minorHAnsi"/>
                </w:rPr>
                <w:id w:val="290487718"/>
                <w14:checkbox>
                  <w14:checked w14:val="0"/>
                  <w14:checkedState w14:val="2612" w14:font="MS Gothic"/>
                  <w14:uncheckedState w14:val="2610" w14:font="MS Gothic"/>
                </w14:checkbox>
              </w:sdtPr>
              <w:sdtEndPr/>
              <w:sdtContent>
                <w:r w:rsidR="00254298">
                  <w:rPr>
                    <w:rFonts w:ascii="MS Gothic" w:eastAsia="MS Gothic" w:hAnsi="MS Gothic" w:hint="eastAsia"/>
                  </w:rPr>
                  <w:t>☐</w:t>
                </w:r>
              </w:sdtContent>
            </w:sdt>
          </w:p>
        </w:tc>
      </w:tr>
      <w:tr w:rsidR="00254298" w:rsidRPr="00236699" w14:paraId="7CFDE370" w14:textId="77777777">
        <w:tc>
          <w:tcPr>
            <w:tcW w:w="4478" w:type="pct"/>
            <w:tcBorders>
              <w:top w:val="single" w:sz="4" w:space="0" w:color="auto"/>
              <w:left w:val="single" w:sz="4" w:space="0" w:color="auto"/>
              <w:bottom w:val="single" w:sz="4" w:space="0" w:color="auto"/>
              <w:right w:val="single" w:sz="4" w:space="0" w:color="auto"/>
            </w:tcBorders>
          </w:tcPr>
          <w:p w14:paraId="6F7656A0" w14:textId="36EED8BB" w:rsidR="00254298" w:rsidRPr="00236699" w:rsidRDefault="00254298" w:rsidP="00254298">
            <w:pPr>
              <w:pStyle w:val="NoSpacing"/>
              <w:numPr>
                <w:ilvl w:val="0"/>
                <w:numId w:val="20"/>
              </w:numPr>
              <w:spacing w:line="276" w:lineRule="auto"/>
              <w:rPr>
                <w:rFonts w:asciiTheme="minorHAnsi" w:hAnsiTheme="minorHAnsi"/>
              </w:rPr>
            </w:pPr>
            <w:r w:rsidRPr="00236699">
              <w:rPr>
                <w:rFonts w:asciiTheme="minorHAnsi" w:hAnsiTheme="minorHAnsi"/>
              </w:rPr>
              <w:t>Form Y</w:t>
            </w:r>
          </w:p>
        </w:tc>
        <w:tc>
          <w:tcPr>
            <w:tcW w:w="522" w:type="pct"/>
            <w:tcBorders>
              <w:top w:val="single" w:sz="4" w:space="0" w:color="auto"/>
              <w:left w:val="single" w:sz="4" w:space="0" w:color="auto"/>
              <w:bottom w:val="single" w:sz="4" w:space="0" w:color="auto"/>
              <w:right w:val="single" w:sz="4" w:space="0" w:color="auto"/>
            </w:tcBorders>
          </w:tcPr>
          <w:p w14:paraId="29E623F3" w14:textId="77028680" w:rsidR="00254298" w:rsidRPr="00236699" w:rsidRDefault="00FF3E2F" w:rsidP="00254298">
            <w:pPr>
              <w:pStyle w:val="NoSpacing"/>
              <w:spacing w:line="276" w:lineRule="auto"/>
              <w:jc w:val="center"/>
              <w:rPr>
                <w:rFonts w:asciiTheme="minorHAnsi" w:hAnsiTheme="minorHAnsi"/>
              </w:rPr>
            </w:pPr>
            <w:sdt>
              <w:sdtPr>
                <w:rPr>
                  <w:rFonts w:asciiTheme="minorHAnsi" w:hAnsiTheme="minorHAnsi"/>
                </w:rPr>
                <w:id w:val="1414741339"/>
                <w14:checkbox>
                  <w14:checked w14:val="0"/>
                  <w14:checkedState w14:val="2612" w14:font="MS Gothic"/>
                  <w14:uncheckedState w14:val="2610" w14:font="MS Gothic"/>
                </w14:checkbox>
              </w:sdtPr>
              <w:sdtEndPr/>
              <w:sdtContent>
                <w:r w:rsidR="00254298">
                  <w:rPr>
                    <w:rFonts w:ascii="MS Gothic" w:eastAsia="MS Gothic" w:hAnsi="MS Gothic" w:hint="eastAsia"/>
                  </w:rPr>
                  <w:t>☐</w:t>
                </w:r>
              </w:sdtContent>
            </w:sdt>
          </w:p>
        </w:tc>
      </w:tr>
      <w:tr w:rsidR="00254298" w:rsidRPr="00236699" w14:paraId="02DF52DB" w14:textId="77777777">
        <w:tc>
          <w:tcPr>
            <w:tcW w:w="4478" w:type="pct"/>
            <w:tcBorders>
              <w:top w:val="single" w:sz="4" w:space="0" w:color="auto"/>
              <w:left w:val="single" w:sz="4" w:space="0" w:color="auto"/>
              <w:bottom w:val="single" w:sz="4" w:space="0" w:color="auto"/>
              <w:right w:val="single" w:sz="4" w:space="0" w:color="auto"/>
            </w:tcBorders>
          </w:tcPr>
          <w:p w14:paraId="330B2870" w14:textId="1DB37F9C" w:rsidR="00254298" w:rsidRPr="00236699" w:rsidRDefault="00254298" w:rsidP="00254298">
            <w:pPr>
              <w:pStyle w:val="NoSpacing"/>
              <w:numPr>
                <w:ilvl w:val="0"/>
                <w:numId w:val="20"/>
              </w:numPr>
              <w:spacing w:line="276" w:lineRule="auto"/>
              <w:rPr>
                <w:rFonts w:asciiTheme="minorHAnsi" w:hAnsiTheme="minorHAnsi"/>
              </w:rPr>
            </w:pPr>
            <w:r w:rsidRPr="00236699">
              <w:rPr>
                <w:rFonts w:asciiTheme="minorHAnsi" w:hAnsiTheme="minorHAnsi"/>
              </w:rPr>
              <w:t xml:space="preserve">This Form Z, </w:t>
            </w:r>
            <w:r w:rsidRPr="00236699">
              <w:rPr>
                <w:rFonts w:asciiTheme="minorHAnsi" w:hAnsiTheme="minorHAnsi"/>
                <w:b/>
              </w:rPr>
              <w:t>printed then signed with an original signature, then scanned and uploaded as a .pdf</w:t>
            </w:r>
          </w:p>
        </w:tc>
        <w:tc>
          <w:tcPr>
            <w:tcW w:w="522" w:type="pct"/>
            <w:tcBorders>
              <w:top w:val="single" w:sz="4" w:space="0" w:color="auto"/>
              <w:left w:val="single" w:sz="4" w:space="0" w:color="auto"/>
              <w:bottom w:val="single" w:sz="4" w:space="0" w:color="auto"/>
              <w:right w:val="single" w:sz="4" w:space="0" w:color="auto"/>
            </w:tcBorders>
          </w:tcPr>
          <w:p w14:paraId="4E1B2821" w14:textId="2B6C531D" w:rsidR="00254298" w:rsidRPr="00236699" w:rsidRDefault="00254298" w:rsidP="00254298">
            <w:pPr>
              <w:pStyle w:val="NoSpacing"/>
              <w:tabs>
                <w:tab w:val="left" w:pos="240"/>
                <w:tab w:val="center" w:pos="362"/>
              </w:tabs>
              <w:spacing w:line="276" w:lineRule="auto"/>
              <w:rPr>
                <w:rFonts w:asciiTheme="minorHAnsi" w:hAnsiTheme="minorHAnsi"/>
              </w:rPr>
            </w:pPr>
            <w:r>
              <w:rPr>
                <w:rFonts w:asciiTheme="minorHAnsi" w:hAnsiTheme="minorHAnsi"/>
              </w:rPr>
              <w:tab/>
            </w:r>
            <w:r>
              <w:rPr>
                <w:rFonts w:asciiTheme="minorHAnsi" w:hAnsiTheme="minorHAnsi"/>
              </w:rPr>
              <w:tab/>
            </w:r>
            <w:sdt>
              <w:sdtPr>
                <w:rPr>
                  <w:rFonts w:asciiTheme="minorHAnsi" w:hAnsiTheme="minorHAnsi"/>
                </w:rPr>
                <w:id w:val="201587584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4C7A5F5E" w14:textId="77777777" w:rsidR="00A22F71" w:rsidRPr="00236699" w:rsidRDefault="00A22F71">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1"/>
        <w:gridCol w:w="911"/>
      </w:tblGrid>
      <w:tr w:rsidR="00A22F71" w:rsidRPr="00236699" w14:paraId="45299347" w14:textId="77777777">
        <w:tc>
          <w:tcPr>
            <w:tcW w:w="4507" w:type="pct"/>
            <w:tcBorders>
              <w:top w:val="single" w:sz="4" w:space="0" w:color="auto"/>
              <w:left w:val="single" w:sz="4" w:space="0" w:color="auto"/>
              <w:bottom w:val="single" w:sz="4" w:space="0" w:color="auto"/>
              <w:right w:val="single" w:sz="4" w:space="0" w:color="auto"/>
            </w:tcBorders>
          </w:tcPr>
          <w:p w14:paraId="0DA981C1" w14:textId="77777777" w:rsidR="00A22F71" w:rsidRPr="00236699" w:rsidRDefault="001E4120">
            <w:pPr>
              <w:pStyle w:val="NoSpacing"/>
              <w:rPr>
                <w:rFonts w:asciiTheme="minorHAnsi" w:hAnsiTheme="minorHAnsi"/>
              </w:rPr>
            </w:pPr>
            <w:r w:rsidRPr="00236699">
              <w:rPr>
                <w:rFonts w:asciiTheme="minorHAnsi" w:hAnsiTheme="minorHAnsi"/>
              </w:rPr>
              <w:t>If bidding as a</w:t>
            </w:r>
            <w:r w:rsidRPr="00236699">
              <w:rPr>
                <w:rFonts w:asciiTheme="minorHAnsi" w:hAnsiTheme="minorHAnsi"/>
                <w:b/>
              </w:rPr>
              <w:t xml:space="preserve"> consortium</w:t>
            </w:r>
            <w:r w:rsidRPr="00236699">
              <w:rPr>
                <w:rFonts w:asciiTheme="minorHAnsi" w:hAnsiTheme="minorHAnsi"/>
              </w:rPr>
              <w:t>, we have ensured the following forms have been completed by each member of the consortium as well as completing forms Y and Z as detailed above</w:t>
            </w:r>
          </w:p>
        </w:tc>
        <w:tc>
          <w:tcPr>
            <w:tcW w:w="493" w:type="pct"/>
            <w:tcBorders>
              <w:top w:val="single" w:sz="4" w:space="0" w:color="auto"/>
              <w:left w:val="single" w:sz="4" w:space="0" w:color="auto"/>
              <w:bottom w:val="single" w:sz="4" w:space="0" w:color="auto"/>
              <w:right w:val="single" w:sz="4" w:space="0" w:color="auto"/>
            </w:tcBorders>
            <w:shd w:val="clear" w:color="auto" w:fill="D9D9D9"/>
          </w:tcPr>
          <w:p w14:paraId="3AE3831C" w14:textId="77777777" w:rsidR="00A22F71" w:rsidRPr="00236699" w:rsidRDefault="00A22F71">
            <w:pPr>
              <w:pStyle w:val="NoSpacing"/>
              <w:rPr>
                <w:rFonts w:asciiTheme="minorHAnsi" w:hAnsiTheme="minorHAnsi"/>
              </w:rPr>
            </w:pPr>
          </w:p>
        </w:tc>
      </w:tr>
      <w:tr w:rsidR="00254298" w:rsidRPr="00236699" w14:paraId="0236F815" w14:textId="77777777">
        <w:tc>
          <w:tcPr>
            <w:tcW w:w="4507" w:type="pct"/>
            <w:tcBorders>
              <w:top w:val="single" w:sz="4" w:space="0" w:color="auto"/>
              <w:left w:val="single" w:sz="4" w:space="0" w:color="auto"/>
              <w:bottom w:val="single" w:sz="4" w:space="0" w:color="auto"/>
              <w:right w:val="single" w:sz="4" w:space="0" w:color="auto"/>
            </w:tcBorders>
          </w:tcPr>
          <w:p w14:paraId="6703D6EB" w14:textId="77777777" w:rsidR="00254298" w:rsidRPr="00236699" w:rsidRDefault="00254298" w:rsidP="00254298">
            <w:pPr>
              <w:pStyle w:val="NoSpacing"/>
              <w:numPr>
                <w:ilvl w:val="0"/>
                <w:numId w:val="20"/>
              </w:numPr>
              <w:spacing w:line="276" w:lineRule="auto"/>
              <w:rPr>
                <w:rFonts w:asciiTheme="minorHAnsi" w:hAnsiTheme="minorHAnsi"/>
              </w:rPr>
            </w:pPr>
            <w:r w:rsidRPr="00236699">
              <w:rPr>
                <w:rFonts w:asciiTheme="minorHAnsi" w:hAnsiTheme="minorHAnsi"/>
              </w:rPr>
              <w:t>Form A</w:t>
            </w:r>
          </w:p>
        </w:tc>
        <w:sdt>
          <w:sdtPr>
            <w:rPr>
              <w:rFonts w:asciiTheme="minorHAnsi" w:hAnsiTheme="minorHAnsi"/>
            </w:rPr>
            <w:id w:val="475643448"/>
            <w14:checkbox>
              <w14:checked w14:val="0"/>
              <w14:checkedState w14:val="2612" w14:font="MS Gothic"/>
              <w14:uncheckedState w14:val="2610" w14:font="MS Gothic"/>
            </w14:checkbox>
          </w:sdtPr>
          <w:sdtEndPr/>
          <w:sdtContent>
            <w:tc>
              <w:tcPr>
                <w:tcW w:w="493" w:type="pct"/>
                <w:tcBorders>
                  <w:top w:val="single" w:sz="4" w:space="0" w:color="auto"/>
                  <w:left w:val="single" w:sz="4" w:space="0" w:color="auto"/>
                  <w:bottom w:val="single" w:sz="4" w:space="0" w:color="auto"/>
                  <w:right w:val="single" w:sz="4" w:space="0" w:color="auto"/>
                </w:tcBorders>
              </w:tcPr>
              <w:p w14:paraId="1958E431" w14:textId="5F7919CA" w:rsidR="00254298" w:rsidRPr="00236699" w:rsidRDefault="00254298" w:rsidP="00254298">
                <w:pPr>
                  <w:pStyle w:val="NoSpacing"/>
                  <w:jc w:val="center"/>
                  <w:rPr>
                    <w:rFonts w:asciiTheme="minorHAnsi" w:hAnsiTheme="minorHAnsi"/>
                  </w:rPr>
                </w:pPr>
                <w:r>
                  <w:rPr>
                    <w:rFonts w:ascii="MS Gothic" w:eastAsia="MS Gothic" w:hAnsi="MS Gothic" w:hint="eastAsia"/>
                  </w:rPr>
                  <w:t>☐</w:t>
                </w:r>
              </w:p>
            </w:tc>
          </w:sdtContent>
        </w:sdt>
      </w:tr>
    </w:tbl>
    <w:p w14:paraId="11D7EDA9" w14:textId="77777777" w:rsidR="00A22F71" w:rsidRPr="00236699" w:rsidRDefault="00A22F71">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0"/>
        <w:gridCol w:w="902"/>
      </w:tblGrid>
      <w:tr w:rsidR="00A22F71" w:rsidRPr="00236699" w14:paraId="4CBF1819" w14:textId="77777777">
        <w:tc>
          <w:tcPr>
            <w:tcW w:w="4512" w:type="pct"/>
            <w:tcBorders>
              <w:top w:val="single" w:sz="4" w:space="0" w:color="auto"/>
              <w:left w:val="single" w:sz="4" w:space="0" w:color="auto"/>
              <w:bottom w:val="single" w:sz="4" w:space="0" w:color="auto"/>
              <w:right w:val="single" w:sz="4" w:space="0" w:color="auto"/>
            </w:tcBorders>
          </w:tcPr>
          <w:p w14:paraId="23C5306F" w14:textId="77777777" w:rsidR="00A22F71" w:rsidRPr="00236699" w:rsidRDefault="001E4120">
            <w:pPr>
              <w:pStyle w:val="NoSpacing"/>
              <w:spacing w:line="276" w:lineRule="auto"/>
              <w:rPr>
                <w:rFonts w:asciiTheme="minorHAnsi" w:hAnsiTheme="minorHAnsi"/>
                <w:b/>
              </w:rPr>
            </w:pPr>
            <w:r w:rsidRPr="00236699">
              <w:rPr>
                <w:rFonts w:asciiTheme="minorHAnsi" w:hAnsiTheme="minorHAnsi"/>
                <w:b/>
              </w:rPr>
              <w:t>We have:</w:t>
            </w:r>
          </w:p>
        </w:tc>
        <w:tc>
          <w:tcPr>
            <w:tcW w:w="488" w:type="pct"/>
            <w:tcBorders>
              <w:top w:val="single" w:sz="4" w:space="0" w:color="auto"/>
              <w:left w:val="single" w:sz="4" w:space="0" w:color="auto"/>
              <w:bottom w:val="single" w:sz="4" w:space="0" w:color="auto"/>
              <w:right w:val="single" w:sz="4" w:space="0" w:color="auto"/>
            </w:tcBorders>
            <w:shd w:val="clear" w:color="auto" w:fill="D9D9D9"/>
          </w:tcPr>
          <w:p w14:paraId="5EDFDA1B" w14:textId="77777777" w:rsidR="00A22F71" w:rsidRPr="00236699" w:rsidRDefault="00A22F71">
            <w:pPr>
              <w:pStyle w:val="NoSpacing"/>
              <w:spacing w:line="276" w:lineRule="auto"/>
              <w:rPr>
                <w:rFonts w:asciiTheme="minorHAnsi" w:hAnsiTheme="minorHAnsi"/>
              </w:rPr>
            </w:pPr>
          </w:p>
        </w:tc>
      </w:tr>
      <w:tr w:rsidR="00254298" w:rsidRPr="00236699" w14:paraId="79FE430E" w14:textId="77777777">
        <w:tc>
          <w:tcPr>
            <w:tcW w:w="4512" w:type="pct"/>
            <w:tcBorders>
              <w:top w:val="single" w:sz="4" w:space="0" w:color="auto"/>
              <w:left w:val="single" w:sz="4" w:space="0" w:color="auto"/>
              <w:bottom w:val="single" w:sz="4" w:space="0" w:color="auto"/>
              <w:right w:val="single" w:sz="4" w:space="0" w:color="auto"/>
            </w:tcBorders>
          </w:tcPr>
          <w:p w14:paraId="5A0C4C33" w14:textId="77777777" w:rsidR="00254298" w:rsidRPr="00236699" w:rsidRDefault="00254298" w:rsidP="00254298">
            <w:pPr>
              <w:pStyle w:val="NoSpacing"/>
              <w:spacing w:line="276" w:lineRule="auto"/>
              <w:rPr>
                <w:rFonts w:asciiTheme="minorHAnsi" w:hAnsiTheme="minorHAnsi"/>
              </w:rPr>
            </w:pPr>
            <w:r w:rsidRPr="00236699">
              <w:rPr>
                <w:rFonts w:asciiTheme="minorHAnsi" w:hAnsiTheme="minorHAnsi"/>
              </w:rPr>
              <w:t>Amended the header on each form to insert our organisation’s name.</w:t>
            </w:r>
          </w:p>
        </w:tc>
        <w:sdt>
          <w:sdtPr>
            <w:rPr>
              <w:rFonts w:asciiTheme="minorHAnsi" w:hAnsiTheme="minorHAnsi"/>
            </w:rPr>
            <w:id w:val="373894941"/>
            <w14:checkbox>
              <w14:checked w14:val="0"/>
              <w14:checkedState w14:val="2612" w14:font="MS Gothic"/>
              <w14:uncheckedState w14:val="2610" w14:font="MS Gothic"/>
            </w14:checkbox>
          </w:sdtPr>
          <w:sdtEndPr/>
          <w:sdtContent>
            <w:tc>
              <w:tcPr>
                <w:tcW w:w="488" w:type="pct"/>
                <w:tcBorders>
                  <w:top w:val="single" w:sz="4" w:space="0" w:color="auto"/>
                  <w:left w:val="single" w:sz="4" w:space="0" w:color="auto"/>
                  <w:bottom w:val="single" w:sz="4" w:space="0" w:color="auto"/>
                  <w:right w:val="single" w:sz="4" w:space="0" w:color="auto"/>
                </w:tcBorders>
              </w:tcPr>
              <w:p w14:paraId="24D4278E" w14:textId="2717F3DE" w:rsidR="00254298" w:rsidRPr="00236699" w:rsidRDefault="00254298" w:rsidP="00254298">
                <w:pPr>
                  <w:pStyle w:val="NoSpacing"/>
                  <w:spacing w:line="276" w:lineRule="auto"/>
                  <w:jc w:val="center"/>
                  <w:rPr>
                    <w:rFonts w:asciiTheme="minorHAnsi" w:hAnsiTheme="minorHAnsi"/>
                  </w:rPr>
                </w:pPr>
                <w:r>
                  <w:rPr>
                    <w:rFonts w:ascii="MS Gothic" w:eastAsia="MS Gothic" w:hAnsi="MS Gothic" w:hint="eastAsia"/>
                  </w:rPr>
                  <w:t>☐</w:t>
                </w:r>
              </w:p>
            </w:tc>
          </w:sdtContent>
        </w:sdt>
      </w:tr>
      <w:tr w:rsidR="00254298" w:rsidRPr="00236699" w14:paraId="61709841" w14:textId="77777777">
        <w:tc>
          <w:tcPr>
            <w:tcW w:w="4512" w:type="pct"/>
            <w:tcBorders>
              <w:top w:val="single" w:sz="4" w:space="0" w:color="auto"/>
              <w:left w:val="single" w:sz="4" w:space="0" w:color="auto"/>
              <w:bottom w:val="single" w:sz="4" w:space="0" w:color="auto"/>
              <w:right w:val="single" w:sz="4" w:space="0" w:color="auto"/>
            </w:tcBorders>
          </w:tcPr>
          <w:p w14:paraId="2A5F7370" w14:textId="7D7297A7" w:rsidR="00254298" w:rsidRPr="00236699" w:rsidRDefault="00254298" w:rsidP="00254298">
            <w:pPr>
              <w:pStyle w:val="NoSpacing"/>
              <w:spacing w:line="276" w:lineRule="auto"/>
              <w:rPr>
                <w:rFonts w:asciiTheme="minorHAnsi" w:hAnsiTheme="minorHAnsi"/>
              </w:rPr>
            </w:pPr>
            <w:r w:rsidRPr="00236699">
              <w:rPr>
                <w:rFonts w:asciiTheme="minorHAnsi" w:hAnsiTheme="minorHAnsi"/>
              </w:rPr>
              <w:t>Made arrangements for the funding application to be uploaded and funding application on time, with adequate contingency for ICT failures, power outages etc.</w:t>
            </w:r>
          </w:p>
        </w:tc>
        <w:tc>
          <w:tcPr>
            <w:tcW w:w="488" w:type="pct"/>
            <w:tcBorders>
              <w:top w:val="single" w:sz="4" w:space="0" w:color="auto"/>
              <w:left w:val="single" w:sz="4" w:space="0" w:color="auto"/>
              <w:bottom w:val="single" w:sz="4" w:space="0" w:color="auto"/>
              <w:right w:val="single" w:sz="4" w:space="0" w:color="auto"/>
            </w:tcBorders>
          </w:tcPr>
          <w:p w14:paraId="2ADC5333" w14:textId="7A8C8FB9" w:rsidR="00254298" w:rsidRPr="00236699" w:rsidRDefault="00FF3E2F" w:rsidP="00254298">
            <w:pPr>
              <w:pStyle w:val="NoSpacing"/>
              <w:spacing w:line="276" w:lineRule="auto"/>
              <w:jc w:val="center"/>
              <w:rPr>
                <w:rFonts w:asciiTheme="minorHAnsi" w:hAnsiTheme="minorHAnsi"/>
              </w:rPr>
            </w:pPr>
            <w:sdt>
              <w:sdtPr>
                <w:rPr>
                  <w:rFonts w:asciiTheme="minorHAnsi" w:hAnsiTheme="minorHAnsi"/>
                </w:rPr>
                <w:id w:val="23369172"/>
                <w14:checkbox>
                  <w14:checked w14:val="0"/>
                  <w14:checkedState w14:val="2612" w14:font="MS Gothic"/>
                  <w14:uncheckedState w14:val="2610" w14:font="MS Gothic"/>
                </w14:checkbox>
              </w:sdtPr>
              <w:sdtEndPr/>
              <w:sdtContent>
                <w:r w:rsidR="00254298">
                  <w:rPr>
                    <w:rFonts w:ascii="MS Gothic" w:eastAsia="MS Gothic" w:hAnsi="MS Gothic" w:hint="eastAsia"/>
                  </w:rPr>
                  <w:t>☐</w:t>
                </w:r>
              </w:sdtContent>
            </w:sdt>
          </w:p>
        </w:tc>
      </w:tr>
      <w:tr w:rsidR="00254298" w:rsidRPr="00236699" w14:paraId="31E112F4" w14:textId="77777777">
        <w:tc>
          <w:tcPr>
            <w:tcW w:w="4512" w:type="pct"/>
            <w:tcBorders>
              <w:top w:val="single" w:sz="4" w:space="0" w:color="auto"/>
              <w:left w:val="single" w:sz="4" w:space="0" w:color="auto"/>
              <w:bottom w:val="single" w:sz="4" w:space="0" w:color="auto"/>
              <w:right w:val="single" w:sz="4" w:space="0" w:color="auto"/>
            </w:tcBorders>
          </w:tcPr>
          <w:p w14:paraId="378DCF74" w14:textId="77777777" w:rsidR="00254298" w:rsidRPr="00236699" w:rsidRDefault="00254298" w:rsidP="00254298">
            <w:pPr>
              <w:pStyle w:val="NoSpacing"/>
              <w:spacing w:line="276" w:lineRule="auto"/>
              <w:rPr>
                <w:rFonts w:asciiTheme="minorHAnsi" w:hAnsiTheme="minorHAnsi"/>
                <w:b/>
              </w:rPr>
            </w:pPr>
            <w:r w:rsidRPr="00236699">
              <w:rPr>
                <w:rFonts w:asciiTheme="minorHAnsi" w:hAnsiTheme="minorHAnsi"/>
                <w:b/>
              </w:rPr>
              <w:t>We have not:</w:t>
            </w:r>
          </w:p>
        </w:tc>
        <w:tc>
          <w:tcPr>
            <w:tcW w:w="488" w:type="pct"/>
            <w:tcBorders>
              <w:top w:val="single" w:sz="4" w:space="0" w:color="auto"/>
              <w:left w:val="single" w:sz="4" w:space="0" w:color="auto"/>
              <w:bottom w:val="single" w:sz="4" w:space="0" w:color="auto"/>
              <w:right w:val="single" w:sz="4" w:space="0" w:color="auto"/>
            </w:tcBorders>
            <w:shd w:val="clear" w:color="auto" w:fill="D9D9D9"/>
          </w:tcPr>
          <w:p w14:paraId="565C66D0" w14:textId="77777777" w:rsidR="00254298" w:rsidRPr="00236699" w:rsidRDefault="00254298" w:rsidP="00254298">
            <w:pPr>
              <w:pStyle w:val="NoSpacing"/>
              <w:spacing w:line="276" w:lineRule="auto"/>
              <w:jc w:val="center"/>
              <w:rPr>
                <w:rFonts w:asciiTheme="minorHAnsi" w:hAnsiTheme="minorHAnsi"/>
              </w:rPr>
            </w:pPr>
          </w:p>
        </w:tc>
      </w:tr>
      <w:tr w:rsidR="00254298" w:rsidRPr="00236699" w14:paraId="64D63365" w14:textId="77777777">
        <w:tc>
          <w:tcPr>
            <w:tcW w:w="4512" w:type="pct"/>
            <w:tcBorders>
              <w:top w:val="single" w:sz="4" w:space="0" w:color="auto"/>
              <w:left w:val="single" w:sz="4" w:space="0" w:color="auto"/>
              <w:bottom w:val="single" w:sz="4" w:space="0" w:color="auto"/>
              <w:right w:val="single" w:sz="4" w:space="0" w:color="auto"/>
            </w:tcBorders>
          </w:tcPr>
          <w:p w14:paraId="22A0E8DE" w14:textId="214D93BE" w:rsidR="00254298" w:rsidRPr="00236699" w:rsidRDefault="00254298" w:rsidP="00254298">
            <w:pPr>
              <w:pStyle w:val="NoSpacing"/>
              <w:spacing w:line="276" w:lineRule="auto"/>
              <w:rPr>
                <w:rFonts w:asciiTheme="minorHAnsi" w:hAnsiTheme="minorHAnsi"/>
              </w:rPr>
            </w:pPr>
            <w:r w:rsidRPr="00236699">
              <w:rPr>
                <w:rFonts w:asciiTheme="minorHAnsi" w:hAnsiTheme="minorHAnsi"/>
              </w:rPr>
              <w:t>Used a smaller typeface or line spacing than that funding application.</w:t>
            </w:r>
          </w:p>
        </w:tc>
        <w:tc>
          <w:tcPr>
            <w:tcW w:w="488" w:type="pct"/>
            <w:tcBorders>
              <w:top w:val="single" w:sz="4" w:space="0" w:color="auto"/>
              <w:left w:val="single" w:sz="4" w:space="0" w:color="auto"/>
              <w:bottom w:val="single" w:sz="4" w:space="0" w:color="auto"/>
              <w:right w:val="single" w:sz="4" w:space="0" w:color="auto"/>
            </w:tcBorders>
          </w:tcPr>
          <w:p w14:paraId="12125867" w14:textId="6D98FDCD" w:rsidR="00254298" w:rsidRPr="00236699" w:rsidRDefault="00FF3E2F" w:rsidP="00254298">
            <w:pPr>
              <w:spacing w:before="0" w:after="0"/>
              <w:jc w:val="center"/>
              <w:rPr>
                <w:rFonts w:asciiTheme="minorHAnsi" w:hAnsiTheme="minorHAnsi"/>
              </w:rPr>
            </w:pPr>
            <w:sdt>
              <w:sdtPr>
                <w:rPr>
                  <w:rFonts w:asciiTheme="minorHAnsi" w:hAnsiTheme="minorHAnsi"/>
                </w:rPr>
                <w:id w:val="-121535814"/>
                <w14:checkbox>
                  <w14:checked w14:val="0"/>
                  <w14:checkedState w14:val="2612" w14:font="MS Gothic"/>
                  <w14:uncheckedState w14:val="2610" w14:font="MS Gothic"/>
                </w14:checkbox>
              </w:sdtPr>
              <w:sdtEndPr/>
              <w:sdtContent>
                <w:r w:rsidR="00254298">
                  <w:rPr>
                    <w:rFonts w:ascii="MS Gothic" w:eastAsia="MS Gothic" w:hAnsi="MS Gothic" w:hint="eastAsia"/>
                  </w:rPr>
                  <w:t>☐</w:t>
                </w:r>
              </w:sdtContent>
            </w:sdt>
          </w:p>
        </w:tc>
      </w:tr>
      <w:tr w:rsidR="00254298" w:rsidRPr="00236699" w14:paraId="30981C61" w14:textId="77777777">
        <w:tc>
          <w:tcPr>
            <w:tcW w:w="4512" w:type="pct"/>
            <w:tcBorders>
              <w:top w:val="single" w:sz="4" w:space="0" w:color="auto"/>
              <w:left w:val="single" w:sz="4" w:space="0" w:color="auto"/>
              <w:bottom w:val="single" w:sz="4" w:space="0" w:color="auto"/>
              <w:right w:val="single" w:sz="4" w:space="0" w:color="auto"/>
            </w:tcBorders>
          </w:tcPr>
          <w:p w14:paraId="087E8A94" w14:textId="2462025E" w:rsidR="00254298" w:rsidRPr="00236699" w:rsidRDefault="00254298" w:rsidP="00254298">
            <w:pPr>
              <w:pStyle w:val="NoSpacing"/>
              <w:spacing w:line="276" w:lineRule="auto"/>
              <w:rPr>
                <w:rFonts w:asciiTheme="minorHAnsi" w:hAnsiTheme="minorHAnsi"/>
              </w:rPr>
            </w:pPr>
            <w:r w:rsidRPr="00236699">
              <w:rPr>
                <w:rFonts w:asciiTheme="minorHAnsi" w:hAnsiTheme="minorHAnsi"/>
              </w:rPr>
              <w:t>Annexed any document not specifically requested.</w:t>
            </w:r>
          </w:p>
        </w:tc>
        <w:tc>
          <w:tcPr>
            <w:tcW w:w="488" w:type="pct"/>
            <w:tcBorders>
              <w:top w:val="single" w:sz="4" w:space="0" w:color="auto"/>
              <w:left w:val="single" w:sz="4" w:space="0" w:color="auto"/>
              <w:bottom w:val="single" w:sz="4" w:space="0" w:color="auto"/>
              <w:right w:val="single" w:sz="4" w:space="0" w:color="auto"/>
            </w:tcBorders>
          </w:tcPr>
          <w:p w14:paraId="7996FDEB" w14:textId="346BBDED" w:rsidR="00254298" w:rsidRPr="00236699" w:rsidRDefault="00FF3E2F" w:rsidP="00254298">
            <w:pPr>
              <w:spacing w:before="0" w:after="0"/>
              <w:jc w:val="center"/>
              <w:rPr>
                <w:rFonts w:asciiTheme="minorHAnsi" w:hAnsiTheme="minorHAnsi"/>
              </w:rPr>
            </w:pPr>
            <w:sdt>
              <w:sdtPr>
                <w:rPr>
                  <w:rFonts w:asciiTheme="minorHAnsi" w:hAnsiTheme="minorHAnsi"/>
                </w:rPr>
                <w:id w:val="1880507163"/>
                <w14:checkbox>
                  <w14:checked w14:val="0"/>
                  <w14:checkedState w14:val="2612" w14:font="MS Gothic"/>
                  <w14:uncheckedState w14:val="2610" w14:font="MS Gothic"/>
                </w14:checkbox>
              </w:sdtPr>
              <w:sdtEndPr/>
              <w:sdtContent>
                <w:r w:rsidR="00254298">
                  <w:rPr>
                    <w:rFonts w:ascii="MS Gothic" w:eastAsia="MS Gothic" w:hAnsi="MS Gothic" w:hint="eastAsia"/>
                  </w:rPr>
                  <w:t>☐</w:t>
                </w:r>
              </w:sdtContent>
            </w:sdt>
          </w:p>
        </w:tc>
      </w:tr>
    </w:tbl>
    <w:p w14:paraId="56858064" w14:textId="77777777" w:rsidR="004A4189" w:rsidRDefault="004A4189">
      <w:pPr>
        <w:pStyle w:val="NoSpacing"/>
        <w:rPr>
          <w:rFonts w:asciiTheme="minorHAnsi" w:hAnsiTheme="minorHAnsi"/>
        </w:rPr>
      </w:pPr>
    </w:p>
    <w:p w14:paraId="5A9B5D49" w14:textId="77777777" w:rsidR="004A4189" w:rsidRDefault="004A4189">
      <w:pPr>
        <w:pStyle w:val="NoSpacing"/>
        <w:rPr>
          <w:rFonts w:asciiTheme="minorHAnsi" w:hAnsiTheme="minorHAnsi"/>
        </w:rPr>
      </w:pPr>
    </w:p>
    <w:p w14:paraId="15569503" w14:textId="77777777" w:rsidR="004A4189" w:rsidRDefault="004A4189">
      <w:pPr>
        <w:pStyle w:val="NoSpacing"/>
        <w:rPr>
          <w:rFonts w:asciiTheme="minorHAnsi" w:hAnsiTheme="minorHAnsi"/>
        </w:rPr>
      </w:pPr>
    </w:p>
    <w:p w14:paraId="359F3F40" w14:textId="77777777" w:rsidR="004A4189" w:rsidRDefault="004A4189">
      <w:pPr>
        <w:pStyle w:val="NoSpacing"/>
        <w:rPr>
          <w:rFonts w:asciiTheme="minorHAnsi" w:hAnsiTheme="minorHAnsi"/>
        </w:rPr>
      </w:pPr>
    </w:p>
    <w:p w14:paraId="394A45B4" w14:textId="77777777" w:rsidR="004A4189" w:rsidRDefault="004A4189">
      <w:pPr>
        <w:pStyle w:val="NoSpacing"/>
        <w:rPr>
          <w:rFonts w:asciiTheme="minorHAnsi" w:hAnsiTheme="minorHAnsi"/>
        </w:rPr>
      </w:pPr>
    </w:p>
    <w:p w14:paraId="7160E0DB" w14:textId="77777777" w:rsidR="004A4189" w:rsidRDefault="004A4189">
      <w:pPr>
        <w:pStyle w:val="NoSpacing"/>
        <w:rPr>
          <w:rFonts w:asciiTheme="minorHAnsi" w:hAnsiTheme="minorHAnsi"/>
        </w:rPr>
      </w:pPr>
    </w:p>
    <w:p w14:paraId="2C9F22ED" w14:textId="77777777" w:rsidR="004A4189" w:rsidRDefault="004A4189">
      <w:pPr>
        <w:pStyle w:val="NoSpacing"/>
        <w:rPr>
          <w:rFonts w:asciiTheme="minorHAnsi" w:hAnsiTheme="minorHAnsi"/>
        </w:rPr>
      </w:pPr>
    </w:p>
    <w:p w14:paraId="700BB131" w14:textId="77777777" w:rsidR="004A4189" w:rsidRDefault="004A4189">
      <w:pPr>
        <w:pStyle w:val="NoSpacing"/>
        <w:rPr>
          <w:rFonts w:asciiTheme="minorHAnsi" w:hAnsiTheme="minorHAnsi"/>
        </w:rPr>
      </w:pPr>
    </w:p>
    <w:p w14:paraId="0B998F81" w14:textId="77777777" w:rsidR="004A4189" w:rsidRPr="00236699" w:rsidRDefault="004A4189">
      <w:pPr>
        <w:pStyle w:val="NoSpacing"/>
        <w:rPr>
          <w:rFonts w:asciiTheme="minorHAnsi" w:hAnsiTheme="minorHAnsi"/>
          <w:b/>
        </w:rPr>
      </w:pPr>
    </w:p>
    <w:p w14:paraId="1D22EE27" w14:textId="77777777" w:rsidR="00A22F71" w:rsidRDefault="001E4120">
      <w:pPr>
        <w:pStyle w:val="Heading2"/>
        <w:numPr>
          <w:ilvl w:val="0"/>
          <w:numId w:val="0"/>
        </w:numPr>
        <w:ind w:left="578" w:hanging="578"/>
        <w:rPr>
          <w:rFonts w:asciiTheme="minorHAnsi" w:hAnsiTheme="minorHAnsi"/>
        </w:rPr>
      </w:pPr>
      <w:r w:rsidRPr="00236699">
        <w:rPr>
          <w:rFonts w:asciiTheme="minorHAnsi" w:hAnsiTheme="minorHAnsi"/>
        </w:rPr>
        <w:lastRenderedPageBreak/>
        <w:t>Z.2.</w:t>
      </w:r>
      <w:r w:rsidRPr="00236699">
        <w:rPr>
          <w:rFonts w:asciiTheme="minorHAnsi" w:hAnsiTheme="minorHAnsi"/>
        </w:rPr>
        <w:tab/>
        <w:t xml:space="preserve">Declaration </w:t>
      </w:r>
    </w:p>
    <w:tbl>
      <w:tblPr>
        <w:tblStyle w:val="TableGrid11"/>
        <w:tblW w:w="0" w:type="auto"/>
        <w:tblLook w:val="04A0" w:firstRow="1" w:lastRow="0" w:firstColumn="1" w:lastColumn="0" w:noHBand="0" w:noVBand="1"/>
      </w:tblPr>
      <w:tblGrid>
        <w:gridCol w:w="1271"/>
        <w:gridCol w:w="3237"/>
        <w:gridCol w:w="1441"/>
        <w:gridCol w:w="3067"/>
      </w:tblGrid>
      <w:tr w:rsidR="004A4189" w:rsidRPr="005B5360" w14:paraId="725B526C" w14:textId="77777777" w:rsidTr="00E11518">
        <w:tc>
          <w:tcPr>
            <w:tcW w:w="9016" w:type="dxa"/>
            <w:gridSpan w:val="4"/>
            <w:tcBorders>
              <w:top w:val="single" w:sz="4" w:space="0" w:color="auto"/>
            </w:tcBorders>
          </w:tcPr>
          <w:p w14:paraId="60172109" w14:textId="77777777" w:rsidR="004A4189" w:rsidRPr="005B5360" w:rsidRDefault="004A4189" w:rsidP="00D56433">
            <w:pPr>
              <w:spacing w:line="240" w:lineRule="auto"/>
              <w:rPr>
                <w:b/>
              </w:rPr>
            </w:pPr>
            <w:r w:rsidRPr="005B5360">
              <w:rPr>
                <w:b/>
              </w:rPr>
              <w:t>Authorised signator</w:t>
            </w:r>
            <w:r>
              <w:rPr>
                <w:b/>
              </w:rPr>
              <w:t xml:space="preserve">y </w:t>
            </w:r>
          </w:p>
        </w:tc>
      </w:tr>
      <w:tr w:rsidR="004A4189" w:rsidRPr="005B5360" w14:paraId="2D268904" w14:textId="77777777" w:rsidTr="00E11518">
        <w:tc>
          <w:tcPr>
            <w:tcW w:w="9016" w:type="dxa"/>
            <w:gridSpan w:val="4"/>
          </w:tcPr>
          <w:p w14:paraId="3475F89D" w14:textId="77777777" w:rsidR="004A4189" w:rsidRPr="005B5360" w:rsidRDefault="004A4189" w:rsidP="00D56433">
            <w:pPr>
              <w:spacing w:line="240" w:lineRule="auto"/>
            </w:pPr>
            <w:r w:rsidRPr="005B5360">
              <w:t>I confirm that, to the best of my knowledge and belief, all the information in this application is true and correct. I understand that, I may</w:t>
            </w:r>
            <w:r>
              <w:t xml:space="preserve"> </w:t>
            </w:r>
            <w:r w:rsidRPr="005B5360">
              <w:t>be asked for additional information if required.</w:t>
            </w:r>
          </w:p>
          <w:p w14:paraId="2CCF70C9" w14:textId="77777777" w:rsidR="004A4189" w:rsidRPr="005B5360" w:rsidRDefault="004A4189" w:rsidP="00D56433">
            <w:pPr>
              <w:spacing w:line="240" w:lineRule="auto"/>
            </w:pPr>
          </w:p>
        </w:tc>
      </w:tr>
      <w:tr w:rsidR="004A4189" w:rsidRPr="005B5360" w14:paraId="65BEAB10" w14:textId="77777777" w:rsidTr="00E11518">
        <w:tc>
          <w:tcPr>
            <w:tcW w:w="1271" w:type="dxa"/>
            <w:shd w:val="clear" w:color="auto" w:fill="D9D9D9" w:themeFill="background1" w:themeFillShade="D9"/>
          </w:tcPr>
          <w:p w14:paraId="3A63288F" w14:textId="77777777" w:rsidR="004A4189" w:rsidRPr="005B5360" w:rsidRDefault="004A4189" w:rsidP="00D56433">
            <w:pPr>
              <w:spacing w:line="240" w:lineRule="auto"/>
              <w:rPr>
                <w:b/>
              </w:rPr>
            </w:pPr>
            <w:r w:rsidRPr="005B5360">
              <w:rPr>
                <w:b/>
              </w:rPr>
              <w:t>Signed</w:t>
            </w:r>
          </w:p>
          <w:p w14:paraId="0917C214" w14:textId="77777777" w:rsidR="004A4189" w:rsidRPr="005B5360" w:rsidRDefault="004A4189" w:rsidP="00D56433">
            <w:pPr>
              <w:spacing w:line="240" w:lineRule="auto"/>
              <w:rPr>
                <w:b/>
              </w:rPr>
            </w:pPr>
          </w:p>
        </w:tc>
        <w:tc>
          <w:tcPr>
            <w:tcW w:w="3237" w:type="dxa"/>
          </w:tcPr>
          <w:p w14:paraId="6F7D41B8" w14:textId="77777777" w:rsidR="004A4189" w:rsidRPr="005B5360" w:rsidRDefault="004A4189" w:rsidP="00D56433">
            <w:pPr>
              <w:spacing w:line="240" w:lineRule="auto"/>
              <w:rPr>
                <w:b/>
              </w:rPr>
            </w:pPr>
          </w:p>
        </w:tc>
        <w:tc>
          <w:tcPr>
            <w:tcW w:w="1441" w:type="dxa"/>
            <w:shd w:val="clear" w:color="auto" w:fill="D9D9D9" w:themeFill="background1" w:themeFillShade="D9"/>
          </w:tcPr>
          <w:p w14:paraId="334F227C" w14:textId="77777777" w:rsidR="004A4189" w:rsidRPr="005B5360" w:rsidRDefault="004A4189" w:rsidP="00D56433">
            <w:pPr>
              <w:spacing w:line="240" w:lineRule="auto"/>
              <w:rPr>
                <w:b/>
              </w:rPr>
            </w:pPr>
            <w:r w:rsidRPr="005B5360">
              <w:rPr>
                <w:b/>
              </w:rPr>
              <w:t>Print name</w:t>
            </w:r>
          </w:p>
          <w:p w14:paraId="7DEAC596" w14:textId="77777777" w:rsidR="004A4189" w:rsidRPr="005B5360" w:rsidRDefault="004A4189" w:rsidP="00D56433">
            <w:pPr>
              <w:spacing w:line="240" w:lineRule="auto"/>
              <w:rPr>
                <w:b/>
              </w:rPr>
            </w:pPr>
          </w:p>
        </w:tc>
        <w:tc>
          <w:tcPr>
            <w:tcW w:w="3067" w:type="dxa"/>
          </w:tcPr>
          <w:p w14:paraId="32AB03D4" w14:textId="77777777" w:rsidR="004A4189" w:rsidRPr="005B5360" w:rsidRDefault="004A4189" w:rsidP="00D56433">
            <w:pPr>
              <w:spacing w:line="240" w:lineRule="auto"/>
              <w:rPr>
                <w:b/>
              </w:rPr>
            </w:pPr>
          </w:p>
        </w:tc>
      </w:tr>
      <w:tr w:rsidR="004A4189" w:rsidRPr="005B5360" w14:paraId="524FA464" w14:textId="77777777" w:rsidTr="00E11518">
        <w:tc>
          <w:tcPr>
            <w:tcW w:w="1271" w:type="dxa"/>
            <w:shd w:val="clear" w:color="auto" w:fill="D9D9D9" w:themeFill="background1" w:themeFillShade="D9"/>
          </w:tcPr>
          <w:p w14:paraId="5EB576DA" w14:textId="77777777" w:rsidR="004A4189" w:rsidRPr="005B5360" w:rsidRDefault="004A4189" w:rsidP="00210131">
            <w:pPr>
              <w:spacing w:line="240" w:lineRule="auto"/>
              <w:rPr>
                <w:b/>
              </w:rPr>
            </w:pPr>
            <w:r w:rsidRPr="005B5360">
              <w:rPr>
                <w:b/>
              </w:rPr>
              <w:t>Position</w:t>
            </w:r>
          </w:p>
        </w:tc>
        <w:tc>
          <w:tcPr>
            <w:tcW w:w="3237" w:type="dxa"/>
          </w:tcPr>
          <w:p w14:paraId="729D7491" w14:textId="77777777" w:rsidR="004A4189" w:rsidRPr="005B5360" w:rsidRDefault="004A4189" w:rsidP="00210131">
            <w:pPr>
              <w:spacing w:line="240" w:lineRule="auto"/>
              <w:rPr>
                <w:b/>
              </w:rPr>
            </w:pPr>
          </w:p>
        </w:tc>
        <w:tc>
          <w:tcPr>
            <w:tcW w:w="1441" w:type="dxa"/>
            <w:shd w:val="clear" w:color="auto" w:fill="D9D9D9" w:themeFill="background1" w:themeFillShade="D9"/>
          </w:tcPr>
          <w:p w14:paraId="1D8DC3AE" w14:textId="77777777" w:rsidR="004A4189" w:rsidRPr="005B5360" w:rsidRDefault="004A4189" w:rsidP="00210131">
            <w:pPr>
              <w:spacing w:line="240" w:lineRule="auto"/>
              <w:rPr>
                <w:b/>
              </w:rPr>
            </w:pPr>
            <w:r w:rsidRPr="005B5360">
              <w:rPr>
                <w:b/>
              </w:rPr>
              <w:t>Date</w:t>
            </w:r>
          </w:p>
          <w:p w14:paraId="6298BE5B" w14:textId="77777777" w:rsidR="004A4189" w:rsidRPr="005B5360" w:rsidRDefault="004A4189" w:rsidP="00210131">
            <w:pPr>
              <w:spacing w:line="240" w:lineRule="auto"/>
              <w:rPr>
                <w:b/>
              </w:rPr>
            </w:pPr>
          </w:p>
        </w:tc>
        <w:tc>
          <w:tcPr>
            <w:tcW w:w="3067" w:type="dxa"/>
          </w:tcPr>
          <w:p w14:paraId="18CB823A" w14:textId="77777777" w:rsidR="004A4189" w:rsidRPr="005B5360" w:rsidRDefault="004A4189" w:rsidP="00210131">
            <w:pPr>
              <w:spacing w:line="240" w:lineRule="auto"/>
              <w:rPr>
                <w:b/>
              </w:rPr>
            </w:pPr>
          </w:p>
        </w:tc>
      </w:tr>
    </w:tbl>
    <w:p w14:paraId="54626871" w14:textId="77777777" w:rsidR="00A22F71" w:rsidRPr="00236699" w:rsidRDefault="00A22F71">
      <w:pPr>
        <w:pStyle w:val="NoSpacing"/>
        <w:jc w:val="center"/>
        <w:rPr>
          <w:rFonts w:asciiTheme="minorHAnsi" w:hAnsiTheme="minorHAnsi"/>
        </w:rPr>
      </w:pPr>
    </w:p>
    <w:p w14:paraId="5E4DA844" w14:textId="77777777" w:rsidR="00A22F71" w:rsidRDefault="00A22F71">
      <w:pPr>
        <w:rPr>
          <w:rFonts w:asciiTheme="minorHAnsi" w:hAnsiTheme="minorHAnsi"/>
        </w:rPr>
      </w:pPr>
    </w:p>
    <w:p w14:paraId="643D2426" w14:textId="77777777" w:rsidR="00736844" w:rsidRDefault="00736844">
      <w:pPr>
        <w:rPr>
          <w:rFonts w:asciiTheme="minorHAnsi" w:hAnsiTheme="minorHAnsi"/>
        </w:rPr>
      </w:pPr>
    </w:p>
    <w:p w14:paraId="18A0B1C7" w14:textId="77777777" w:rsidR="00736844" w:rsidRDefault="00736844">
      <w:pPr>
        <w:rPr>
          <w:rFonts w:asciiTheme="minorHAnsi" w:hAnsiTheme="minorHAnsi"/>
        </w:rPr>
      </w:pPr>
    </w:p>
    <w:p w14:paraId="67D0EF50" w14:textId="77777777" w:rsidR="00736844" w:rsidRDefault="00736844">
      <w:pPr>
        <w:rPr>
          <w:rFonts w:asciiTheme="minorHAnsi" w:hAnsiTheme="minorHAnsi"/>
        </w:rPr>
      </w:pPr>
    </w:p>
    <w:p w14:paraId="5579CFF7" w14:textId="77777777" w:rsidR="00736844" w:rsidRDefault="00736844">
      <w:pPr>
        <w:rPr>
          <w:rFonts w:asciiTheme="minorHAnsi" w:hAnsiTheme="minorHAnsi"/>
        </w:rPr>
      </w:pPr>
    </w:p>
    <w:p w14:paraId="3D2C12E5" w14:textId="77777777" w:rsidR="00736844" w:rsidRDefault="00736844">
      <w:pPr>
        <w:rPr>
          <w:rFonts w:asciiTheme="minorHAnsi" w:hAnsiTheme="minorHAnsi"/>
        </w:rPr>
      </w:pPr>
    </w:p>
    <w:p w14:paraId="5EDD9EB3" w14:textId="77777777" w:rsidR="00736844" w:rsidRDefault="00736844">
      <w:pPr>
        <w:rPr>
          <w:rFonts w:asciiTheme="minorHAnsi" w:hAnsiTheme="minorHAnsi"/>
        </w:rPr>
      </w:pPr>
    </w:p>
    <w:p w14:paraId="771E2C1D" w14:textId="77777777" w:rsidR="00736844" w:rsidRDefault="00736844">
      <w:pPr>
        <w:rPr>
          <w:rFonts w:asciiTheme="minorHAnsi" w:hAnsiTheme="minorHAnsi"/>
        </w:rPr>
      </w:pPr>
    </w:p>
    <w:p w14:paraId="5B8F54BC" w14:textId="77777777" w:rsidR="00736844" w:rsidRDefault="00736844">
      <w:pPr>
        <w:rPr>
          <w:rFonts w:asciiTheme="minorHAnsi" w:hAnsiTheme="minorHAnsi"/>
        </w:rPr>
      </w:pPr>
    </w:p>
    <w:p w14:paraId="24B2A869" w14:textId="77777777" w:rsidR="00736844" w:rsidRDefault="00736844">
      <w:pPr>
        <w:rPr>
          <w:rFonts w:asciiTheme="minorHAnsi" w:hAnsiTheme="minorHAnsi"/>
        </w:rPr>
      </w:pPr>
    </w:p>
    <w:p w14:paraId="74F37E23" w14:textId="77777777" w:rsidR="00736844" w:rsidRDefault="00736844">
      <w:pPr>
        <w:rPr>
          <w:rFonts w:asciiTheme="minorHAnsi" w:hAnsiTheme="minorHAnsi"/>
        </w:rPr>
      </w:pPr>
    </w:p>
    <w:p w14:paraId="3C3AF52F" w14:textId="77777777" w:rsidR="00736844" w:rsidRDefault="00736844">
      <w:pPr>
        <w:rPr>
          <w:rFonts w:asciiTheme="minorHAnsi" w:hAnsiTheme="minorHAnsi"/>
        </w:rPr>
      </w:pPr>
    </w:p>
    <w:p w14:paraId="3CDCD847" w14:textId="77777777" w:rsidR="00736844" w:rsidRDefault="00736844">
      <w:pPr>
        <w:rPr>
          <w:rFonts w:asciiTheme="minorHAnsi" w:hAnsiTheme="minorHAnsi"/>
        </w:rPr>
      </w:pPr>
    </w:p>
    <w:p w14:paraId="7F61EB37" w14:textId="77777777" w:rsidR="00736844" w:rsidRDefault="00736844">
      <w:pPr>
        <w:rPr>
          <w:rFonts w:asciiTheme="minorHAnsi" w:hAnsiTheme="minorHAnsi"/>
        </w:rPr>
      </w:pPr>
    </w:p>
    <w:p w14:paraId="6A898B7F" w14:textId="77777777" w:rsidR="00736844" w:rsidRDefault="00736844">
      <w:pPr>
        <w:rPr>
          <w:rFonts w:asciiTheme="minorHAnsi" w:hAnsiTheme="minorHAnsi"/>
        </w:rPr>
      </w:pPr>
    </w:p>
    <w:p w14:paraId="39B98458" w14:textId="77777777" w:rsidR="00736844" w:rsidRDefault="00736844">
      <w:pPr>
        <w:rPr>
          <w:rFonts w:asciiTheme="minorHAnsi" w:hAnsiTheme="minorHAnsi"/>
        </w:rPr>
      </w:pPr>
    </w:p>
    <w:p w14:paraId="1D16EB74" w14:textId="77777777" w:rsidR="00736844" w:rsidRDefault="00736844">
      <w:pPr>
        <w:rPr>
          <w:rFonts w:asciiTheme="minorHAnsi" w:hAnsiTheme="minorHAnsi"/>
        </w:rPr>
      </w:pPr>
    </w:p>
    <w:p w14:paraId="13537F8F" w14:textId="77777777" w:rsidR="00736844" w:rsidRDefault="00736844">
      <w:pPr>
        <w:rPr>
          <w:rFonts w:asciiTheme="minorHAnsi" w:hAnsiTheme="minorHAnsi"/>
        </w:rPr>
      </w:pPr>
    </w:p>
    <w:p w14:paraId="51A9B04A" w14:textId="1D7A9E01" w:rsidR="00736844" w:rsidRPr="00236699" w:rsidRDefault="00736844" w:rsidP="00736844">
      <w:pPr>
        <w:keepNext/>
        <w:pageBreakBefore/>
        <w:pBdr>
          <w:top w:val="single" w:sz="24" w:space="0" w:color="4F81BD"/>
          <w:left w:val="single" w:sz="24" w:space="0" w:color="4F81BD"/>
          <w:bottom w:val="single" w:sz="24" w:space="2" w:color="4F81BD"/>
          <w:right w:val="single" w:sz="24" w:space="0" w:color="4F81BD"/>
        </w:pBdr>
        <w:shd w:val="clear" w:color="auto" w:fill="4F81BD"/>
        <w:spacing w:before="120" w:after="0" w:line="312" w:lineRule="auto"/>
        <w:outlineLvl w:val="0"/>
        <w:rPr>
          <w:rFonts w:asciiTheme="minorHAnsi" w:hAnsiTheme="minorHAnsi"/>
          <w:b/>
          <w:bCs/>
          <w:color w:val="FFFFFF"/>
          <w:spacing w:val="15"/>
        </w:rPr>
      </w:pPr>
      <w:bookmarkStart w:id="169" w:name="_Toc469562373"/>
      <w:r>
        <w:rPr>
          <w:rFonts w:asciiTheme="minorHAnsi" w:hAnsiTheme="minorHAnsi"/>
          <w:b/>
          <w:bCs/>
          <w:color w:val="FFFFFF"/>
          <w:spacing w:val="15"/>
        </w:rPr>
        <w:lastRenderedPageBreak/>
        <w:t>Appendix A:</w:t>
      </w:r>
      <w:r w:rsidRPr="00736844">
        <w:rPr>
          <w:rFonts w:asciiTheme="minorHAnsi" w:hAnsiTheme="minorHAnsi"/>
          <w:b/>
          <w:bCs/>
          <w:color w:val="FFFFFF" w:themeColor="background1"/>
          <w:spacing w:val="15"/>
        </w:rPr>
        <w:t xml:space="preserve"> </w:t>
      </w:r>
      <w:r w:rsidRPr="00736844">
        <w:rPr>
          <w:b/>
          <w:color w:val="FFFFFF" w:themeColor="background1"/>
        </w:rPr>
        <w:t xml:space="preserve">Norfolk Public Health </w:t>
      </w:r>
      <w:bookmarkEnd w:id="169"/>
      <w:r w:rsidR="00664DBC">
        <w:rPr>
          <w:b/>
          <w:color w:val="FFFFFF" w:themeColor="background1"/>
        </w:rPr>
        <w:t>Strategies and National/Local data</w:t>
      </w:r>
    </w:p>
    <w:bookmarkStart w:id="170" w:name="_GoBack"/>
    <w:bookmarkStart w:id="171" w:name="_MON_1543309190"/>
    <w:bookmarkEnd w:id="171"/>
    <w:p w14:paraId="75DCE98F" w14:textId="77777777" w:rsidR="00736844" w:rsidRDefault="00664DBC">
      <w:pPr>
        <w:rPr>
          <w:rFonts w:asciiTheme="minorHAnsi" w:hAnsiTheme="minorHAnsi"/>
        </w:rPr>
      </w:pPr>
      <w:r>
        <w:rPr>
          <w:rFonts w:asciiTheme="minorHAnsi" w:hAnsiTheme="minorHAnsi"/>
        </w:rPr>
        <w:object w:dxaOrig="1533" w:dyaOrig="993" w14:anchorId="74AE907B">
          <v:shape id="_x0000_i1026" type="#_x0000_t75" style="width:76.2pt;height:49.8pt" o:ole="">
            <v:imagedata r:id="rId24" o:title=""/>
          </v:shape>
          <o:OLEObject Type="Embed" ProgID="Word.Document.12" ShapeID="_x0000_i1026" DrawAspect="Icon" ObjectID="_1543401784" r:id="rId25">
            <o:FieldCodes>\s</o:FieldCodes>
          </o:OLEObject>
        </w:object>
      </w:r>
      <w:bookmarkEnd w:id="170"/>
    </w:p>
    <w:p w14:paraId="7E02F441" w14:textId="459A3663" w:rsidR="00664DBC" w:rsidRDefault="008E429D">
      <w:r>
        <w:object w:dxaOrig="1533" w:dyaOrig="993" w14:anchorId="4500AA83">
          <v:shape id="_x0000_i1027" type="#_x0000_t75" style="width:76.2pt;height:49.8pt" o:ole="">
            <v:imagedata r:id="rId26" o:title=""/>
          </v:shape>
          <o:OLEObject Type="Embed" ProgID="Excel.Sheet.8" ShapeID="_x0000_i1027" DrawAspect="Icon" ObjectID="_1543401785" r:id="rId27"/>
        </w:object>
      </w:r>
    </w:p>
    <w:p w14:paraId="2B7B0AA3" w14:textId="486C8EC6" w:rsidR="00664DBC" w:rsidRDefault="008E429D">
      <w:pPr>
        <w:rPr>
          <w:rFonts w:asciiTheme="minorHAnsi" w:hAnsiTheme="minorHAnsi"/>
        </w:rPr>
      </w:pPr>
      <w:r>
        <w:object w:dxaOrig="1533" w:dyaOrig="993" w14:anchorId="1301D59C">
          <v:shape id="_x0000_i1028" type="#_x0000_t75" style="width:76.2pt;height:49.8pt" o:ole="">
            <v:imagedata r:id="rId28" o:title=""/>
          </v:shape>
          <o:OLEObject Type="Embed" ProgID="Excel.Sheet.8" ShapeID="_x0000_i1028" DrawAspect="Icon" ObjectID="_1543401786" r:id="rId29"/>
        </w:object>
      </w:r>
    </w:p>
    <w:p w14:paraId="7C8594BA" w14:textId="77777777" w:rsidR="00664DBC" w:rsidRDefault="00FF3E2F" w:rsidP="00664DBC">
      <w:pPr>
        <w:rPr>
          <w:rFonts w:ascii="Arial" w:hAnsi="Arial" w:cs="Arial"/>
          <w:color w:val="44546A"/>
        </w:rPr>
      </w:pPr>
      <w:hyperlink r:id="rId30" w:history="1">
        <w:r w:rsidR="00664DBC">
          <w:rPr>
            <w:rStyle w:val="Hyperlink"/>
            <w:rFonts w:ascii="Arial" w:hAnsi="Arial" w:cs="Arial"/>
          </w:rPr>
          <w:t>http://www.norfolkinsight.org.uk/jsna/childhood-health-wellbeing/young-peoples-wellbeing/sexual-health</w:t>
        </w:r>
      </w:hyperlink>
    </w:p>
    <w:p w14:paraId="5D5F67FD" w14:textId="77777777" w:rsidR="00664DBC" w:rsidRDefault="00FF3E2F" w:rsidP="00664DBC">
      <w:pPr>
        <w:rPr>
          <w:rFonts w:ascii="Arial" w:hAnsi="Arial" w:cs="Arial"/>
          <w:color w:val="44546A"/>
        </w:rPr>
      </w:pPr>
      <w:hyperlink r:id="rId31" w:history="1">
        <w:r w:rsidR="00664DBC">
          <w:rPr>
            <w:rStyle w:val="Hyperlink"/>
            <w:rFonts w:ascii="Arial" w:hAnsi="Arial" w:cs="Arial"/>
          </w:rPr>
          <w:t>http://www.norfolkinsight.org.uk/jsna/adult-health-wellbeing/adult-wellbeing/sexual-health</w:t>
        </w:r>
      </w:hyperlink>
    </w:p>
    <w:p w14:paraId="36F91B9F" w14:textId="77777777" w:rsidR="00736844" w:rsidRPr="00236699" w:rsidRDefault="00D24D19">
      <w:pPr>
        <w:rPr>
          <w:rFonts w:asciiTheme="minorHAnsi" w:hAnsiTheme="minorHAnsi"/>
        </w:rPr>
      </w:pPr>
      <w:r>
        <w:rPr>
          <w:rFonts w:asciiTheme="minorHAnsi" w:hAnsiTheme="minorHAnsi"/>
        </w:rPr>
        <w:object w:dxaOrig="1530" w:dyaOrig="990" w14:anchorId="3A71A5FF">
          <v:shape id="_x0000_i1029" type="#_x0000_t75" style="width:76.2pt;height:49.8pt" o:ole="">
            <v:imagedata r:id="rId32" o:title=""/>
          </v:shape>
          <o:OLEObject Type="Embed" ProgID="Acrobat.Document.2015" ShapeID="_x0000_i1029" DrawAspect="Icon" ObjectID="_1543401787" r:id="rId33"/>
        </w:object>
      </w:r>
    </w:p>
    <w:sectPr w:rsidR="00736844" w:rsidRPr="00236699" w:rsidSect="00B70717">
      <w:pgSz w:w="11906" w:h="16838"/>
      <w:pgMar w:top="488" w:right="1440" w:bottom="720" w:left="1440" w:header="436" w:footer="720" w:gutter="0"/>
      <w:cols w:space="720"/>
      <w:rtlGutter/>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FC6A1A" w14:textId="77777777" w:rsidR="00FF3E2F" w:rsidRDefault="00FF3E2F">
      <w:pPr>
        <w:rPr>
          <w:sz w:val="19"/>
          <w:szCs w:val="19"/>
        </w:rPr>
      </w:pPr>
      <w:r>
        <w:rPr>
          <w:sz w:val="19"/>
          <w:szCs w:val="19"/>
        </w:rPr>
        <w:separator/>
      </w:r>
    </w:p>
  </w:endnote>
  <w:endnote w:type="continuationSeparator" w:id="0">
    <w:p w14:paraId="3B1D667E" w14:textId="77777777" w:rsidR="00FF3E2F" w:rsidRDefault="00FF3E2F">
      <w:pPr>
        <w:rPr>
          <w:sz w:val="19"/>
          <w:szCs w:val="19"/>
        </w:rPr>
      </w:pPr>
      <w:r>
        <w:rPr>
          <w:sz w:val="19"/>
          <w:szCs w:val="19"/>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utiger LT Std 45 Light">
    <w:panose1 w:val="00000000000000000000"/>
    <w:charset w:val="00"/>
    <w:family w:val="swiss"/>
    <w:notTrueType/>
    <w:pitch w:val="variable"/>
    <w:sig w:usb0="00000003" w:usb1="00000000" w:usb2="00000000" w:usb3="00000000" w:csb0="00000001" w:csb1="00000000"/>
  </w:font>
  <w:font w:name="Syntax">
    <w:altName w:val="Syntax"/>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1852F" w14:textId="77777777" w:rsidR="00D15678" w:rsidRDefault="00D15678" w:rsidP="000756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FF0908" w14:textId="77777777" w:rsidR="00D15678" w:rsidRDefault="00D15678" w:rsidP="0007566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7DF18" w14:textId="77777777" w:rsidR="00D15678" w:rsidRPr="00912C1E" w:rsidRDefault="00D15678" w:rsidP="0007566F">
    <w:pPr>
      <w:pStyle w:val="Footer"/>
      <w:framePr w:wrap="around" w:vAnchor="text" w:hAnchor="margin" w:xAlign="center" w:y="1"/>
      <w:rPr>
        <w:rStyle w:val="PageNumber"/>
        <w:rFonts w:asciiTheme="minorHAnsi" w:hAnsiTheme="minorHAnsi"/>
      </w:rPr>
    </w:pPr>
    <w:r w:rsidRPr="00912C1E">
      <w:rPr>
        <w:rStyle w:val="PageNumber"/>
        <w:rFonts w:asciiTheme="minorHAnsi" w:hAnsiTheme="minorHAnsi"/>
      </w:rPr>
      <w:fldChar w:fldCharType="begin"/>
    </w:r>
    <w:r w:rsidRPr="00912C1E">
      <w:rPr>
        <w:rStyle w:val="PageNumber"/>
        <w:rFonts w:asciiTheme="minorHAnsi" w:hAnsiTheme="minorHAnsi"/>
      </w:rPr>
      <w:instrText xml:space="preserve">PAGE  </w:instrText>
    </w:r>
    <w:r w:rsidRPr="00912C1E">
      <w:rPr>
        <w:rStyle w:val="PageNumber"/>
        <w:rFonts w:asciiTheme="minorHAnsi" w:hAnsiTheme="minorHAnsi"/>
      </w:rPr>
      <w:fldChar w:fldCharType="separate"/>
    </w:r>
    <w:r w:rsidR="00D24D19">
      <w:rPr>
        <w:rStyle w:val="PageNumber"/>
        <w:rFonts w:asciiTheme="minorHAnsi" w:hAnsiTheme="minorHAnsi"/>
        <w:noProof/>
      </w:rPr>
      <w:t>2</w:t>
    </w:r>
    <w:r w:rsidRPr="00912C1E">
      <w:rPr>
        <w:rStyle w:val="PageNumber"/>
        <w:rFonts w:asciiTheme="minorHAnsi" w:hAnsiTheme="minorHAnsi"/>
      </w:rPr>
      <w:fldChar w:fldCharType="end"/>
    </w:r>
  </w:p>
  <w:p w14:paraId="7B966FDC" w14:textId="77777777" w:rsidR="00D15678" w:rsidRPr="00C04AF7" w:rsidRDefault="00D15678" w:rsidP="00863B27">
    <w:pPr>
      <w:pStyle w:val="Footer"/>
      <w:ind w:right="360"/>
      <w:rPr>
        <w:rFonts w:ascii="Arial" w:hAnsi="Arial" w:cs="Arial"/>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C4557" w14:textId="77777777" w:rsidR="00FF3E2F" w:rsidRDefault="00FF3E2F">
      <w:pPr>
        <w:rPr>
          <w:sz w:val="19"/>
          <w:szCs w:val="19"/>
        </w:rPr>
      </w:pPr>
      <w:r>
        <w:rPr>
          <w:sz w:val="19"/>
          <w:szCs w:val="19"/>
        </w:rPr>
        <w:separator/>
      </w:r>
    </w:p>
  </w:footnote>
  <w:footnote w:type="continuationSeparator" w:id="0">
    <w:p w14:paraId="603A3A37" w14:textId="77777777" w:rsidR="00FF3E2F" w:rsidRDefault="00FF3E2F">
      <w:pPr>
        <w:rPr>
          <w:sz w:val="19"/>
          <w:szCs w:val="19"/>
        </w:rPr>
      </w:pPr>
      <w:r>
        <w:rPr>
          <w:sz w:val="19"/>
          <w:szCs w:val="19"/>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3B52E" w14:textId="28CFB08D" w:rsidR="00D15678" w:rsidRDefault="00D156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C5637" w14:textId="42B4E3F2" w:rsidR="00D15678" w:rsidRDefault="00D15678">
    <w:pPr>
      <w:pStyle w:val="Header"/>
      <w:spacing w:before="120" w:after="120"/>
      <w:jc w:val="center"/>
      <w:rPr>
        <w:rStyle w:val="Emphasis"/>
        <w:rFonts w:asciiTheme="minorHAnsi" w:hAnsiTheme="minorHAnsi"/>
        <w:caps w:val="0"/>
        <w:color w:val="auto"/>
        <w:spacing w:val="0"/>
      </w:rPr>
    </w:pPr>
    <w:r>
      <w:rPr>
        <w:rStyle w:val="Emphasis"/>
        <w:rFonts w:asciiTheme="minorHAnsi" w:hAnsiTheme="minorHAnsi"/>
        <w:caps w:val="0"/>
        <w:color w:val="auto"/>
        <w:spacing w:val="0"/>
      </w:rPr>
      <w:t xml:space="preserve"> [NAME OF SERVICE PROVIDER]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7A309" w14:textId="0313C741" w:rsidR="00D15678" w:rsidRDefault="00D156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B7E95C6"/>
    <w:lvl w:ilvl="0">
      <w:start w:val="1"/>
      <w:numFmt w:val="bullet"/>
      <w:pStyle w:val="A5"/>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2"/>
    <w:lvl w:ilvl="0">
      <w:start w:val="1"/>
      <w:numFmt w:val="decimal"/>
      <w:lvlText w:val="(%1)"/>
      <w:lvlJc w:val="left"/>
      <w:pPr>
        <w:tabs>
          <w:tab w:val="num" w:pos="709"/>
        </w:tabs>
        <w:ind w:left="709" w:hanging="709"/>
      </w:pPr>
      <w:rPr>
        <w:rFonts w:ascii="Arial" w:hAnsi="Arial" w:cs="Times New Roman"/>
        <w:b/>
        <w:i w:val="0"/>
        <w:sz w:val="22"/>
      </w:rPr>
    </w:lvl>
  </w:abstractNum>
  <w:abstractNum w:abstractNumId="2">
    <w:nsid w:val="00000004"/>
    <w:multiLevelType w:val="singleLevel"/>
    <w:tmpl w:val="00000004"/>
    <w:name w:val="WW8Num3"/>
    <w:lvl w:ilvl="0">
      <w:start w:val="1"/>
      <w:numFmt w:val="lowerLetter"/>
      <w:lvlText w:val="(%1)"/>
      <w:lvlJc w:val="left"/>
      <w:pPr>
        <w:tabs>
          <w:tab w:val="num" w:pos="1444"/>
        </w:tabs>
        <w:ind w:left="1444" w:hanging="735"/>
      </w:pPr>
      <w:rPr>
        <w:rFonts w:cs="Times New Roman"/>
      </w:rPr>
    </w:lvl>
  </w:abstractNum>
  <w:abstractNum w:abstractNumId="3">
    <w:nsid w:val="00000007"/>
    <w:multiLevelType w:val="multilevel"/>
    <w:tmpl w:val="00000007"/>
    <w:name w:val="WW8Num6"/>
    <w:lvl w:ilvl="0">
      <w:start w:val="1"/>
      <w:numFmt w:val="lowerLetter"/>
      <w:lvlText w:val="(%1)"/>
      <w:lvlJc w:val="left"/>
      <w:pPr>
        <w:tabs>
          <w:tab w:val="num" w:pos="1065"/>
        </w:tabs>
        <w:ind w:left="1065" w:hanging="360"/>
      </w:pPr>
      <w:rPr>
        <w:rFonts w:cs="Times New Roman"/>
      </w:rPr>
    </w:lvl>
    <w:lvl w:ilvl="1">
      <w:start w:val="1"/>
      <w:numFmt w:val="lowerLetter"/>
      <w:lvlText w:val="(%2)"/>
      <w:lvlJc w:val="left"/>
      <w:pPr>
        <w:tabs>
          <w:tab w:val="num" w:pos="1785"/>
        </w:tabs>
        <w:ind w:left="1785" w:hanging="360"/>
      </w:pPr>
      <w:rPr>
        <w:rFonts w:cs="Times New Roman"/>
      </w:rPr>
    </w:lvl>
    <w:lvl w:ilvl="2">
      <w:start w:val="1"/>
      <w:numFmt w:val="lowerRoman"/>
      <w:lvlText w:val="%3)"/>
      <w:lvlJc w:val="left"/>
      <w:pPr>
        <w:tabs>
          <w:tab w:val="num" w:pos="3045"/>
        </w:tabs>
        <w:ind w:left="3045" w:hanging="720"/>
      </w:pPr>
      <w:rPr>
        <w:rFonts w:cs="Times New Roman"/>
      </w:rPr>
    </w:lvl>
    <w:lvl w:ilvl="3">
      <w:start w:val="1"/>
      <w:numFmt w:val="decimal"/>
      <w:lvlText w:val="%4."/>
      <w:lvlJc w:val="left"/>
      <w:pPr>
        <w:tabs>
          <w:tab w:val="num" w:pos="3225"/>
        </w:tabs>
        <w:ind w:left="3225" w:hanging="360"/>
      </w:pPr>
      <w:rPr>
        <w:rFonts w:cs="Times New Roman"/>
      </w:rPr>
    </w:lvl>
    <w:lvl w:ilvl="4">
      <w:start w:val="1"/>
      <w:numFmt w:val="lowerLetter"/>
      <w:lvlText w:val="%5."/>
      <w:lvlJc w:val="left"/>
      <w:pPr>
        <w:tabs>
          <w:tab w:val="num" w:pos="3945"/>
        </w:tabs>
        <w:ind w:left="3945" w:hanging="360"/>
      </w:pPr>
      <w:rPr>
        <w:rFonts w:cs="Times New Roman"/>
      </w:rPr>
    </w:lvl>
    <w:lvl w:ilvl="5">
      <w:start w:val="1"/>
      <w:numFmt w:val="lowerRoman"/>
      <w:lvlText w:val="%6."/>
      <w:lvlJc w:val="left"/>
      <w:pPr>
        <w:tabs>
          <w:tab w:val="num" w:pos="4665"/>
        </w:tabs>
        <w:ind w:left="4665" w:hanging="180"/>
      </w:pPr>
      <w:rPr>
        <w:rFonts w:cs="Times New Roman"/>
      </w:rPr>
    </w:lvl>
    <w:lvl w:ilvl="6">
      <w:start w:val="1"/>
      <w:numFmt w:val="decimal"/>
      <w:lvlText w:val="%7."/>
      <w:lvlJc w:val="left"/>
      <w:pPr>
        <w:tabs>
          <w:tab w:val="num" w:pos="5385"/>
        </w:tabs>
        <w:ind w:left="5385" w:hanging="360"/>
      </w:pPr>
      <w:rPr>
        <w:rFonts w:cs="Times New Roman"/>
      </w:rPr>
    </w:lvl>
    <w:lvl w:ilvl="7">
      <w:start w:val="1"/>
      <w:numFmt w:val="lowerLetter"/>
      <w:lvlText w:val="%8."/>
      <w:lvlJc w:val="left"/>
      <w:pPr>
        <w:tabs>
          <w:tab w:val="num" w:pos="6105"/>
        </w:tabs>
        <w:ind w:left="6105" w:hanging="360"/>
      </w:pPr>
      <w:rPr>
        <w:rFonts w:cs="Times New Roman"/>
      </w:rPr>
    </w:lvl>
    <w:lvl w:ilvl="8">
      <w:start w:val="1"/>
      <w:numFmt w:val="lowerRoman"/>
      <w:lvlText w:val="%9."/>
      <w:lvlJc w:val="left"/>
      <w:pPr>
        <w:tabs>
          <w:tab w:val="num" w:pos="6825"/>
        </w:tabs>
        <w:ind w:left="6825" w:hanging="180"/>
      </w:pPr>
      <w:rPr>
        <w:rFonts w:cs="Times New Roman"/>
      </w:rPr>
    </w:lvl>
  </w:abstractNum>
  <w:abstractNum w:abstractNumId="4">
    <w:nsid w:val="0000000A"/>
    <w:multiLevelType w:val="singleLevel"/>
    <w:tmpl w:val="0000000A"/>
    <w:name w:val="WW8Num11"/>
    <w:lvl w:ilvl="0">
      <w:start w:val="1"/>
      <w:numFmt w:val="lowerLetter"/>
      <w:lvlText w:val="(%1)"/>
      <w:lvlJc w:val="left"/>
      <w:pPr>
        <w:tabs>
          <w:tab w:val="num" w:pos="1069"/>
        </w:tabs>
        <w:ind w:left="1069" w:hanging="360"/>
      </w:pPr>
      <w:rPr>
        <w:rFonts w:cs="Times New Roman"/>
      </w:rPr>
    </w:lvl>
  </w:abstractNum>
  <w:abstractNum w:abstractNumId="5">
    <w:nsid w:val="0000000C"/>
    <w:multiLevelType w:val="singleLevel"/>
    <w:tmpl w:val="0000000C"/>
    <w:name w:val="WW8Num13"/>
    <w:lvl w:ilvl="0">
      <w:start w:val="1"/>
      <w:numFmt w:val="lowerLetter"/>
      <w:lvlText w:val="(%1)"/>
      <w:lvlJc w:val="left"/>
      <w:pPr>
        <w:tabs>
          <w:tab w:val="num" w:pos="930"/>
        </w:tabs>
        <w:ind w:left="930" w:hanging="360"/>
      </w:pPr>
      <w:rPr>
        <w:rFonts w:cs="Times New Roman"/>
      </w:rPr>
    </w:lvl>
  </w:abstractNum>
  <w:abstractNum w:abstractNumId="6">
    <w:nsid w:val="0000000E"/>
    <w:multiLevelType w:val="multilevel"/>
    <w:tmpl w:val="0000000E"/>
    <w:name w:val="WW8Num15"/>
    <w:lvl w:ilvl="0">
      <w:start w:val="45"/>
      <w:numFmt w:val="decimal"/>
      <w:lvlText w:val="%1."/>
      <w:lvlJc w:val="left"/>
      <w:pPr>
        <w:tabs>
          <w:tab w:val="num" w:pos="705"/>
        </w:tabs>
        <w:ind w:left="705" w:hanging="705"/>
      </w:pPr>
      <w:rPr>
        <w:rFonts w:cs="Times New Roman"/>
      </w:rPr>
    </w:lvl>
    <w:lvl w:ilvl="1">
      <w:start w:val="5"/>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nsid w:val="00000010"/>
    <w:multiLevelType w:val="singleLevel"/>
    <w:tmpl w:val="00000010"/>
    <w:name w:val="WW8Num17"/>
    <w:lvl w:ilvl="0">
      <w:start w:val="1"/>
      <w:numFmt w:val="lowerLetter"/>
      <w:lvlText w:val="(%1)"/>
      <w:lvlJc w:val="left"/>
      <w:pPr>
        <w:tabs>
          <w:tab w:val="num" w:pos="1144"/>
        </w:tabs>
        <w:ind w:left="1144" w:hanging="435"/>
      </w:pPr>
      <w:rPr>
        <w:rFonts w:cs="Times New Roman"/>
      </w:rPr>
    </w:lvl>
  </w:abstractNum>
  <w:abstractNum w:abstractNumId="8">
    <w:nsid w:val="00000011"/>
    <w:multiLevelType w:val="multilevel"/>
    <w:tmpl w:val="00000011"/>
    <w:name w:val="WW8Num18"/>
    <w:lvl w:ilvl="0">
      <w:start w:val="3"/>
      <w:numFmt w:val="decimal"/>
      <w:lvlText w:val="%1"/>
      <w:lvlJc w:val="left"/>
      <w:pPr>
        <w:tabs>
          <w:tab w:val="num" w:pos="720"/>
        </w:tabs>
        <w:ind w:left="72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800"/>
        </w:tabs>
        <w:ind w:left="1800" w:hanging="144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2160"/>
        </w:tabs>
        <w:ind w:left="2160" w:hanging="1800"/>
      </w:pPr>
      <w:rPr>
        <w:rFonts w:cs="Times New Roman"/>
      </w:rPr>
    </w:lvl>
  </w:abstractNum>
  <w:abstractNum w:abstractNumId="9">
    <w:nsid w:val="00000012"/>
    <w:multiLevelType w:val="multilevel"/>
    <w:tmpl w:val="00000012"/>
    <w:name w:val="WW8Num19"/>
    <w:lvl w:ilvl="0">
      <w:start w:val="8"/>
      <w:numFmt w:val="decimal"/>
      <w:lvlText w:val="%1"/>
      <w:lvlJc w:val="left"/>
      <w:pPr>
        <w:tabs>
          <w:tab w:val="num" w:pos="705"/>
        </w:tabs>
        <w:ind w:left="705" w:hanging="705"/>
      </w:pPr>
      <w:rPr>
        <w:rFonts w:cs="Times New Roman"/>
      </w:rPr>
    </w:lvl>
    <w:lvl w:ilvl="1">
      <w:start w:val="1"/>
      <w:numFmt w:val="decimal"/>
      <w:lvlText w:val="%1.%2"/>
      <w:lvlJc w:val="left"/>
      <w:pPr>
        <w:tabs>
          <w:tab w:val="num" w:pos="705"/>
        </w:tabs>
        <w:ind w:left="705" w:hanging="70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0">
    <w:nsid w:val="00000013"/>
    <w:multiLevelType w:val="singleLevel"/>
    <w:tmpl w:val="00000013"/>
    <w:name w:val="WW8Num20"/>
    <w:lvl w:ilvl="0">
      <w:start w:val="1"/>
      <w:numFmt w:val="lowerLetter"/>
      <w:lvlText w:val="(%1)"/>
      <w:lvlJc w:val="left"/>
      <w:pPr>
        <w:tabs>
          <w:tab w:val="num" w:pos="1560"/>
        </w:tabs>
        <w:ind w:left="1560" w:hanging="855"/>
      </w:pPr>
      <w:rPr>
        <w:rFonts w:cs="Times New Roman"/>
      </w:rPr>
    </w:lvl>
  </w:abstractNum>
  <w:abstractNum w:abstractNumId="11">
    <w:nsid w:val="00000014"/>
    <w:multiLevelType w:val="singleLevel"/>
    <w:tmpl w:val="00000014"/>
    <w:name w:val="WW8Num21"/>
    <w:lvl w:ilvl="0">
      <w:start w:val="1"/>
      <w:numFmt w:val="lowerLetter"/>
      <w:lvlText w:val="(%1)"/>
      <w:lvlJc w:val="left"/>
      <w:pPr>
        <w:tabs>
          <w:tab w:val="num" w:pos="1069"/>
        </w:tabs>
        <w:ind w:left="1069" w:hanging="360"/>
      </w:pPr>
      <w:rPr>
        <w:rFonts w:cs="Times New Roman"/>
      </w:rPr>
    </w:lvl>
  </w:abstractNum>
  <w:abstractNum w:abstractNumId="12">
    <w:nsid w:val="00000015"/>
    <w:multiLevelType w:val="singleLevel"/>
    <w:tmpl w:val="00000015"/>
    <w:name w:val="WW8Num22"/>
    <w:lvl w:ilvl="0">
      <w:start w:val="1"/>
      <w:numFmt w:val="lowerLetter"/>
      <w:lvlText w:val="(%1)"/>
      <w:lvlJc w:val="left"/>
      <w:pPr>
        <w:tabs>
          <w:tab w:val="num" w:pos="1069"/>
        </w:tabs>
        <w:ind w:left="1069" w:hanging="360"/>
      </w:pPr>
      <w:rPr>
        <w:rFonts w:cs="Times New Roman"/>
      </w:rPr>
    </w:lvl>
  </w:abstractNum>
  <w:abstractNum w:abstractNumId="13">
    <w:nsid w:val="00000016"/>
    <w:multiLevelType w:val="multilevel"/>
    <w:tmpl w:val="00000016"/>
    <w:name w:val="WW8Num23"/>
    <w:lvl w:ilvl="0">
      <w:start w:val="1"/>
      <w:numFmt w:val="decimal"/>
      <w:lvlText w:val="%1"/>
      <w:lvlJc w:val="left"/>
      <w:pPr>
        <w:tabs>
          <w:tab w:val="num" w:pos="720"/>
        </w:tabs>
        <w:ind w:left="720" w:hanging="720"/>
      </w:pPr>
      <w:rPr>
        <w:rFonts w:cs="Times New Roman"/>
      </w:rPr>
    </w:lvl>
    <w:lvl w:ilvl="1">
      <w:start w:val="2"/>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nsid w:val="00000017"/>
    <w:multiLevelType w:val="multilevel"/>
    <w:tmpl w:val="00000017"/>
    <w:name w:val="WW8Num24"/>
    <w:lvl w:ilvl="0">
      <w:start w:val="10"/>
      <w:numFmt w:val="decimal"/>
      <w:lvlText w:val="%1"/>
      <w:lvlJc w:val="left"/>
      <w:pPr>
        <w:tabs>
          <w:tab w:val="num" w:pos="705"/>
        </w:tabs>
        <w:ind w:left="705" w:hanging="705"/>
      </w:pPr>
      <w:rPr>
        <w:rFonts w:cs="Times New Roman"/>
      </w:rPr>
    </w:lvl>
    <w:lvl w:ilvl="1">
      <w:start w:val="1"/>
      <w:numFmt w:val="decimal"/>
      <w:lvlText w:val="%1.%2"/>
      <w:lvlJc w:val="left"/>
      <w:pPr>
        <w:tabs>
          <w:tab w:val="num" w:pos="705"/>
        </w:tabs>
        <w:ind w:left="705" w:hanging="70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5">
    <w:nsid w:val="00000019"/>
    <w:multiLevelType w:val="singleLevel"/>
    <w:tmpl w:val="00000019"/>
    <w:name w:val="WW8Num26"/>
    <w:lvl w:ilvl="0">
      <w:start w:val="1"/>
      <w:numFmt w:val="lowerLetter"/>
      <w:lvlText w:val="(%1)"/>
      <w:lvlJc w:val="left"/>
      <w:pPr>
        <w:tabs>
          <w:tab w:val="num" w:pos="1069"/>
        </w:tabs>
        <w:ind w:left="1069" w:hanging="360"/>
      </w:pPr>
      <w:rPr>
        <w:rFonts w:cs="Times New Roman"/>
      </w:rPr>
    </w:lvl>
  </w:abstractNum>
  <w:abstractNum w:abstractNumId="16">
    <w:nsid w:val="00236942"/>
    <w:multiLevelType w:val="hybridMultilevel"/>
    <w:tmpl w:val="CC3A6E3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01AF4708"/>
    <w:multiLevelType w:val="hybridMultilevel"/>
    <w:tmpl w:val="60B4479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8">
    <w:nsid w:val="01EA2B1F"/>
    <w:multiLevelType w:val="hybridMultilevel"/>
    <w:tmpl w:val="FE0CB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43D4E96"/>
    <w:multiLevelType w:val="multilevel"/>
    <w:tmpl w:val="39246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59674B5"/>
    <w:multiLevelType w:val="hybridMultilevel"/>
    <w:tmpl w:val="04B4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B740D54"/>
    <w:multiLevelType w:val="multilevel"/>
    <w:tmpl w:val="EAF8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ED526F8"/>
    <w:multiLevelType w:val="hybridMultilevel"/>
    <w:tmpl w:val="9A7AE00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0EE3455C"/>
    <w:multiLevelType w:val="hybridMultilevel"/>
    <w:tmpl w:val="9926C5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108E56B8"/>
    <w:multiLevelType w:val="hybridMultilevel"/>
    <w:tmpl w:val="D1BCD6A2"/>
    <w:lvl w:ilvl="0" w:tplc="C68A18E6">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25">
    <w:nsid w:val="16B00149"/>
    <w:multiLevelType w:val="multilevel"/>
    <w:tmpl w:val="01686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7B77871"/>
    <w:multiLevelType w:val="hybridMultilevel"/>
    <w:tmpl w:val="96EED318"/>
    <w:lvl w:ilvl="0" w:tplc="C68A18E6">
      <w:start w:val="1"/>
      <w:numFmt w:val="decimal"/>
      <w:lvlText w:val="%1."/>
      <w:lvlJc w:val="left"/>
      <w:pPr>
        <w:tabs>
          <w:tab w:val="num" w:pos="900"/>
        </w:tabs>
        <w:ind w:left="90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7DE59B4"/>
    <w:multiLevelType w:val="hybridMultilevel"/>
    <w:tmpl w:val="CB96F7B2"/>
    <w:lvl w:ilvl="0" w:tplc="75DA86C2">
      <w:start w:val="1"/>
      <w:numFmt w:val="bullet"/>
      <w:lvlText w:val=""/>
      <w:lvlJc w:val="left"/>
      <w:pPr>
        <w:tabs>
          <w:tab w:val="num" w:pos="1066"/>
        </w:tabs>
        <w:ind w:left="1066" w:hanging="360"/>
      </w:pPr>
      <w:rPr>
        <w:rFonts w:ascii="Symbol" w:hAnsi="Symbol" w:hint="default"/>
      </w:rPr>
    </w:lvl>
    <w:lvl w:ilvl="1" w:tplc="08090003" w:tentative="1">
      <w:start w:val="1"/>
      <w:numFmt w:val="bullet"/>
      <w:lvlText w:val="o"/>
      <w:lvlJc w:val="left"/>
      <w:pPr>
        <w:tabs>
          <w:tab w:val="num" w:pos="2146"/>
        </w:tabs>
        <w:ind w:left="2146" w:hanging="360"/>
      </w:pPr>
      <w:rPr>
        <w:rFonts w:ascii="Courier New" w:hAnsi="Courier New" w:hint="default"/>
      </w:rPr>
    </w:lvl>
    <w:lvl w:ilvl="2" w:tplc="08090005" w:tentative="1">
      <w:start w:val="1"/>
      <w:numFmt w:val="bullet"/>
      <w:lvlText w:val=""/>
      <w:lvlJc w:val="left"/>
      <w:pPr>
        <w:tabs>
          <w:tab w:val="num" w:pos="2866"/>
        </w:tabs>
        <w:ind w:left="2866" w:hanging="360"/>
      </w:pPr>
      <w:rPr>
        <w:rFonts w:ascii="Wingdings" w:hAnsi="Wingdings" w:hint="default"/>
      </w:rPr>
    </w:lvl>
    <w:lvl w:ilvl="3" w:tplc="08090001" w:tentative="1">
      <w:start w:val="1"/>
      <w:numFmt w:val="bullet"/>
      <w:lvlText w:val=""/>
      <w:lvlJc w:val="left"/>
      <w:pPr>
        <w:tabs>
          <w:tab w:val="num" w:pos="3586"/>
        </w:tabs>
        <w:ind w:left="3586" w:hanging="360"/>
      </w:pPr>
      <w:rPr>
        <w:rFonts w:ascii="Symbol" w:hAnsi="Symbol" w:hint="default"/>
      </w:rPr>
    </w:lvl>
    <w:lvl w:ilvl="4" w:tplc="08090003" w:tentative="1">
      <w:start w:val="1"/>
      <w:numFmt w:val="bullet"/>
      <w:lvlText w:val="o"/>
      <w:lvlJc w:val="left"/>
      <w:pPr>
        <w:tabs>
          <w:tab w:val="num" w:pos="4306"/>
        </w:tabs>
        <w:ind w:left="4306" w:hanging="360"/>
      </w:pPr>
      <w:rPr>
        <w:rFonts w:ascii="Courier New" w:hAnsi="Courier New" w:hint="default"/>
      </w:rPr>
    </w:lvl>
    <w:lvl w:ilvl="5" w:tplc="08090005" w:tentative="1">
      <w:start w:val="1"/>
      <w:numFmt w:val="bullet"/>
      <w:lvlText w:val=""/>
      <w:lvlJc w:val="left"/>
      <w:pPr>
        <w:tabs>
          <w:tab w:val="num" w:pos="5026"/>
        </w:tabs>
        <w:ind w:left="5026" w:hanging="360"/>
      </w:pPr>
      <w:rPr>
        <w:rFonts w:ascii="Wingdings" w:hAnsi="Wingdings" w:hint="default"/>
      </w:rPr>
    </w:lvl>
    <w:lvl w:ilvl="6" w:tplc="08090001" w:tentative="1">
      <w:start w:val="1"/>
      <w:numFmt w:val="bullet"/>
      <w:lvlText w:val=""/>
      <w:lvlJc w:val="left"/>
      <w:pPr>
        <w:tabs>
          <w:tab w:val="num" w:pos="5746"/>
        </w:tabs>
        <w:ind w:left="5746" w:hanging="360"/>
      </w:pPr>
      <w:rPr>
        <w:rFonts w:ascii="Symbol" w:hAnsi="Symbol" w:hint="default"/>
      </w:rPr>
    </w:lvl>
    <w:lvl w:ilvl="7" w:tplc="08090003" w:tentative="1">
      <w:start w:val="1"/>
      <w:numFmt w:val="bullet"/>
      <w:lvlText w:val="o"/>
      <w:lvlJc w:val="left"/>
      <w:pPr>
        <w:tabs>
          <w:tab w:val="num" w:pos="6466"/>
        </w:tabs>
        <w:ind w:left="6466" w:hanging="360"/>
      </w:pPr>
      <w:rPr>
        <w:rFonts w:ascii="Courier New" w:hAnsi="Courier New" w:hint="default"/>
      </w:rPr>
    </w:lvl>
    <w:lvl w:ilvl="8" w:tplc="08090005" w:tentative="1">
      <w:start w:val="1"/>
      <w:numFmt w:val="bullet"/>
      <w:lvlText w:val=""/>
      <w:lvlJc w:val="left"/>
      <w:pPr>
        <w:tabs>
          <w:tab w:val="num" w:pos="7186"/>
        </w:tabs>
        <w:ind w:left="7186" w:hanging="360"/>
      </w:pPr>
      <w:rPr>
        <w:rFonts w:ascii="Wingdings" w:hAnsi="Wingdings" w:hint="default"/>
      </w:rPr>
    </w:lvl>
  </w:abstractNum>
  <w:abstractNum w:abstractNumId="28">
    <w:nsid w:val="214E7719"/>
    <w:multiLevelType w:val="hybridMultilevel"/>
    <w:tmpl w:val="71DEC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34B264F"/>
    <w:multiLevelType w:val="hybridMultilevel"/>
    <w:tmpl w:val="CA721158"/>
    <w:lvl w:ilvl="0" w:tplc="CB089812">
      <w:start w:val="1"/>
      <w:numFmt w:val="decimalZero"/>
      <w:lvlText w:val="Instruction %1"/>
      <w:lvlJc w:val="left"/>
      <w:pPr>
        <w:ind w:left="2160" w:hanging="360"/>
      </w:pPr>
      <w:rPr>
        <w:rFonts w:cs="Times New Roman" w:hint="default"/>
        <w:b w:val="0"/>
        <w:i w:val="0"/>
      </w:rPr>
    </w:lvl>
    <w:lvl w:ilvl="1" w:tplc="08090019">
      <w:start w:val="1"/>
      <w:numFmt w:val="lowerLetter"/>
      <w:lvlText w:val="%2."/>
      <w:lvlJc w:val="left"/>
      <w:pPr>
        <w:ind w:left="2880" w:hanging="360"/>
      </w:pPr>
      <w:rPr>
        <w:rFonts w:cs="Times New Roman"/>
      </w:rPr>
    </w:lvl>
    <w:lvl w:ilvl="2" w:tplc="0809001B" w:tentative="1">
      <w:start w:val="1"/>
      <w:numFmt w:val="lowerRoman"/>
      <w:lvlText w:val="%3."/>
      <w:lvlJc w:val="right"/>
      <w:pPr>
        <w:ind w:left="3600" w:hanging="180"/>
      </w:pPr>
      <w:rPr>
        <w:rFonts w:cs="Times New Roman"/>
      </w:rPr>
    </w:lvl>
    <w:lvl w:ilvl="3" w:tplc="0809000F" w:tentative="1">
      <w:start w:val="1"/>
      <w:numFmt w:val="decimal"/>
      <w:lvlText w:val="%4."/>
      <w:lvlJc w:val="left"/>
      <w:pPr>
        <w:ind w:left="4320" w:hanging="360"/>
      </w:pPr>
      <w:rPr>
        <w:rFonts w:cs="Times New Roman"/>
      </w:rPr>
    </w:lvl>
    <w:lvl w:ilvl="4" w:tplc="08090019" w:tentative="1">
      <w:start w:val="1"/>
      <w:numFmt w:val="lowerLetter"/>
      <w:lvlText w:val="%5."/>
      <w:lvlJc w:val="left"/>
      <w:pPr>
        <w:ind w:left="5040" w:hanging="360"/>
      </w:pPr>
      <w:rPr>
        <w:rFonts w:cs="Times New Roman"/>
      </w:rPr>
    </w:lvl>
    <w:lvl w:ilvl="5" w:tplc="0809001B" w:tentative="1">
      <w:start w:val="1"/>
      <w:numFmt w:val="lowerRoman"/>
      <w:lvlText w:val="%6."/>
      <w:lvlJc w:val="right"/>
      <w:pPr>
        <w:ind w:left="5760" w:hanging="180"/>
      </w:pPr>
      <w:rPr>
        <w:rFonts w:cs="Times New Roman"/>
      </w:rPr>
    </w:lvl>
    <w:lvl w:ilvl="6" w:tplc="0809000F" w:tentative="1">
      <w:start w:val="1"/>
      <w:numFmt w:val="decimal"/>
      <w:lvlText w:val="%7."/>
      <w:lvlJc w:val="left"/>
      <w:pPr>
        <w:ind w:left="6480" w:hanging="360"/>
      </w:pPr>
      <w:rPr>
        <w:rFonts w:cs="Times New Roman"/>
      </w:rPr>
    </w:lvl>
    <w:lvl w:ilvl="7" w:tplc="08090019" w:tentative="1">
      <w:start w:val="1"/>
      <w:numFmt w:val="lowerLetter"/>
      <w:lvlText w:val="%8."/>
      <w:lvlJc w:val="left"/>
      <w:pPr>
        <w:ind w:left="7200" w:hanging="360"/>
      </w:pPr>
      <w:rPr>
        <w:rFonts w:cs="Times New Roman"/>
      </w:rPr>
    </w:lvl>
    <w:lvl w:ilvl="8" w:tplc="0809001B" w:tentative="1">
      <w:start w:val="1"/>
      <w:numFmt w:val="lowerRoman"/>
      <w:lvlText w:val="%9."/>
      <w:lvlJc w:val="right"/>
      <w:pPr>
        <w:ind w:left="7920" w:hanging="180"/>
      </w:pPr>
      <w:rPr>
        <w:rFonts w:cs="Times New Roman"/>
      </w:rPr>
    </w:lvl>
  </w:abstractNum>
  <w:abstractNum w:abstractNumId="30">
    <w:nsid w:val="25C66166"/>
    <w:multiLevelType w:val="hybridMultilevel"/>
    <w:tmpl w:val="83B2A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CFF7AD6"/>
    <w:multiLevelType w:val="hybridMultilevel"/>
    <w:tmpl w:val="0D060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E8305D0"/>
    <w:multiLevelType w:val="hybridMultilevel"/>
    <w:tmpl w:val="70EEF0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nsid w:val="2F1854F5"/>
    <w:multiLevelType w:val="hybridMultilevel"/>
    <w:tmpl w:val="1090A6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nsid w:val="30DC14CE"/>
    <w:multiLevelType w:val="hybridMultilevel"/>
    <w:tmpl w:val="9A7AE00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nsid w:val="311520F5"/>
    <w:multiLevelType w:val="hybridMultilevel"/>
    <w:tmpl w:val="9F9A45EC"/>
    <w:lvl w:ilvl="0" w:tplc="C68A18E6">
      <w:start w:val="1"/>
      <w:numFmt w:val="decimal"/>
      <w:lvlText w:val="%1."/>
      <w:lvlJc w:val="left"/>
      <w:pPr>
        <w:tabs>
          <w:tab w:val="num" w:pos="900"/>
        </w:tabs>
        <w:ind w:left="900" w:hanging="360"/>
      </w:pPr>
      <w:rPr>
        <w:rFonts w:cs="Times New Roman" w:hint="default"/>
      </w:rPr>
    </w:lvl>
    <w:lvl w:ilvl="1" w:tplc="08090019">
      <w:start w:val="1"/>
      <w:numFmt w:val="lowerLetter"/>
      <w:lvlText w:val="%2."/>
      <w:lvlJc w:val="left"/>
      <w:pPr>
        <w:tabs>
          <w:tab w:val="num" w:pos="1352"/>
        </w:tabs>
        <w:ind w:left="1352"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6">
    <w:nsid w:val="33D82532"/>
    <w:multiLevelType w:val="hybridMultilevel"/>
    <w:tmpl w:val="9A7AE00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nsid w:val="36187368"/>
    <w:multiLevelType w:val="multilevel"/>
    <w:tmpl w:val="51C69104"/>
    <w:lvl w:ilvl="0">
      <w:start w:val="1"/>
      <w:numFmt w:val="decimal"/>
      <w:lvlText w:val="%1."/>
      <w:lvlJc w:val="left"/>
      <w:pPr>
        <w:ind w:left="1080" w:hanging="360"/>
      </w:pPr>
      <w:rPr>
        <w:rFonts w:hint="default"/>
      </w:rPr>
    </w:lvl>
    <w:lvl w:ilvl="1">
      <w:start w:val="1"/>
      <w:numFmt w:val="lowerLetter"/>
      <w:lvlText w:val="%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8">
    <w:nsid w:val="37A74733"/>
    <w:multiLevelType w:val="hybridMultilevel"/>
    <w:tmpl w:val="87E04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A77162D"/>
    <w:multiLevelType w:val="hybridMultilevel"/>
    <w:tmpl w:val="C65EAA84"/>
    <w:lvl w:ilvl="0" w:tplc="0809001B">
      <w:start w:val="1"/>
      <w:numFmt w:val="lowerRoman"/>
      <w:lvlText w:val="%1."/>
      <w:lvlJc w:val="righ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3D2F7496"/>
    <w:multiLevelType w:val="multilevel"/>
    <w:tmpl w:val="87229E2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056"/>
        </w:tabs>
        <w:ind w:left="1056" w:hanging="576"/>
      </w:pPr>
      <w:rPr>
        <w:rFonts w:ascii="Calibri" w:hAnsi="Calibri" w:cs="Times New Roman" w:hint="default"/>
        <w:b/>
        <w:sz w:val="22"/>
        <w:szCs w:val="22"/>
      </w:rPr>
    </w:lvl>
    <w:lvl w:ilvl="2">
      <w:start w:val="1"/>
      <w:numFmt w:val="decimal"/>
      <w:lvlText w:val="%1.%2.%3"/>
      <w:lvlJc w:val="left"/>
      <w:pPr>
        <w:tabs>
          <w:tab w:val="num" w:pos="720"/>
        </w:tabs>
        <w:ind w:left="851" w:hanging="851"/>
      </w:pPr>
      <w:rPr>
        <w:rFonts w:cs="Times New Roman" w:hint="default"/>
      </w:rPr>
    </w:lvl>
    <w:lvl w:ilvl="3">
      <w:start w:val="1"/>
      <w:numFmt w:val="decimal"/>
      <w:lvlText w:val="%1.%2.%3.%4"/>
      <w:lvlJc w:val="left"/>
      <w:pPr>
        <w:tabs>
          <w:tab w:val="num" w:pos="0"/>
        </w:tabs>
        <w:ind w:firstLine="1320"/>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40926CCB"/>
    <w:multiLevelType w:val="multilevel"/>
    <w:tmpl w:val="BBFEB938"/>
    <w:lvl w:ilvl="0">
      <w:start w:val="1"/>
      <w:numFmt w:val="decimal"/>
      <w:lvlText w:val="%1."/>
      <w:lvlJc w:val="left"/>
      <w:pPr>
        <w:ind w:left="360" w:hanging="360"/>
      </w:pPr>
      <w:rPr>
        <w:rFonts w:hint="default"/>
      </w:rPr>
    </w:lvl>
    <w:lvl w:ilvl="1">
      <w:start w:val="1"/>
      <w:numFmt w:val="decimal"/>
      <w:lvlText w:val="%1.%2."/>
      <w:lvlJc w:val="left"/>
      <w:pPr>
        <w:ind w:left="426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2E33B6A"/>
    <w:multiLevelType w:val="hybridMultilevel"/>
    <w:tmpl w:val="450EB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3472EF8"/>
    <w:multiLevelType w:val="hybridMultilevel"/>
    <w:tmpl w:val="29924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64C1B23"/>
    <w:multiLevelType w:val="hybridMultilevel"/>
    <w:tmpl w:val="9A7AE00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nsid w:val="4C5E6F85"/>
    <w:multiLevelType w:val="hybridMultilevel"/>
    <w:tmpl w:val="9A7AE00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nsid w:val="53442A21"/>
    <w:multiLevelType w:val="hybridMultilevel"/>
    <w:tmpl w:val="CE949E86"/>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47">
    <w:nsid w:val="53D60CD3"/>
    <w:multiLevelType w:val="hybridMultilevel"/>
    <w:tmpl w:val="9F9A45EC"/>
    <w:lvl w:ilvl="0" w:tplc="C68A18E6">
      <w:start w:val="1"/>
      <w:numFmt w:val="decimal"/>
      <w:lvlText w:val="%1."/>
      <w:lvlJc w:val="left"/>
      <w:pPr>
        <w:tabs>
          <w:tab w:val="num" w:pos="900"/>
        </w:tabs>
        <w:ind w:left="90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8">
    <w:nsid w:val="56222D65"/>
    <w:multiLevelType w:val="hybridMultilevel"/>
    <w:tmpl w:val="62D4B7C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9">
    <w:nsid w:val="5756542B"/>
    <w:multiLevelType w:val="hybridMultilevel"/>
    <w:tmpl w:val="75942942"/>
    <w:lvl w:ilvl="0" w:tplc="08090001">
      <w:start w:val="1"/>
      <w:numFmt w:val="lowerLetter"/>
      <w:lvlText w:val="%1)"/>
      <w:lvlJc w:val="left"/>
      <w:pPr>
        <w:tabs>
          <w:tab w:val="num" w:pos="840"/>
        </w:tabs>
        <w:ind w:left="840" w:hanging="360"/>
      </w:pPr>
    </w:lvl>
    <w:lvl w:ilvl="1" w:tplc="08090003" w:tentative="1">
      <w:start w:val="1"/>
      <w:numFmt w:val="lowerLetter"/>
      <w:lvlText w:val="%2."/>
      <w:lvlJc w:val="left"/>
      <w:pPr>
        <w:tabs>
          <w:tab w:val="num" w:pos="1560"/>
        </w:tabs>
        <w:ind w:left="1560" w:hanging="360"/>
      </w:pPr>
    </w:lvl>
    <w:lvl w:ilvl="2" w:tplc="08090005" w:tentative="1">
      <w:start w:val="1"/>
      <w:numFmt w:val="lowerRoman"/>
      <w:lvlText w:val="%3."/>
      <w:lvlJc w:val="right"/>
      <w:pPr>
        <w:tabs>
          <w:tab w:val="num" w:pos="2280"/>
        </w:tabs>
        <w:ind w:left="2280" w:hanging="180"/>
      </w:pPr>
    </w:lvl>
    <w:lvl w:ilvl="3" w:tplc="08090001" w:tentative="1">
      <w:start w:val="1"/>
      <w:numFmt w:val="decimal"/>
      <w:lvlText w:val="%4."/>
      <w:lvlJc w:val="left"/>
      <w:pPr>
        <w:tabs>
          <w:tab w:val="num" w:pos="3000"/>
        </w:tabs>
        <w:ind w:left="3000" w:hanging="360"/>
      </w:pPr>
    </w:lvl>
    <w:lvl w:ilvl="4" w:tplc="08090003" w:tentative="1">
      <w:start w:val="1"/>
      <w:numFmt w:val="lowerLetter"/>
      <w:lvlText w:val="%5."/>
      <w:lvlJc w:val="left"/>
      <w:pPr>
        <w:tabs>
          <w:tab w:val="num" w:pos="3720"/>
        </w:tabs>
        <w:ind w:left="3720" w:hanging="360"/>
      </w:pPr>
    </w:lvl>
    <w:lvl w:ilvl="5" w:tplc="08090005" w:tentative="1">
      <w:start w:val="1"/>
      <w:numFmt w:val="lowerRoman"/>
      <w:lvlText w:val="%6."/>
      <w:lvlJc w:val="right"/>
      <w:pPr>
        <w:tabs>
          <w:tab w:val="num" w:pos="4440"/>
        </w:tabs>
        <w:ind w:left="4440" w:hanging="180"/>
      </w:pPr>
    </w:lvl>
    <w:lvl w:ilvl="6" w:tplc="08090001" w:tentative="1">
      <w:start w:val="1"/>
      <w:numFmt w:val="decimal"/>
      <w:lvlText w:val="%7."/>
      <w:lvlJc w:val="left"/>
      <w:pPr>
        <w:tabs>
          <w:tab w:val="num" w:pos="5160"/>
        </w:tabs>
        <w:ind w:left="5160" w:hanging="360"/>
      </w:pPr>
    </w:lvl>
    <w:lvl w:ilvl="7" w:tplc="08090003" w:tentative="1">
      <w:start w:val="1"/>
      <w:numFmt w:val="lowerLetter"/>
      <w:lvlText w:val="%8."/>
      <w:lvlJc w:val="left"/>
      <w:pPr>
        <w:tabs>
          <w:tab w:val="num" w:pos="5880"/>
        </w:tabs>
        <w:ind w:left="5880" w:hanging="360"/>
      </w:pPr>
    </w:lvl>
    <w:lvl w:ilvl="8" w:tplc="08090005" w:tentative="1">
      <w:start w:val="1"/>
      <w:numFmt w:val="lowerRoman"/>
      <w:lvlText w:val="%9."/>
      <w:lvlJc w:val="right"/>
      <w:pPr>
        <w:tabs>
          <w:tab w:val="num" w:pos="6600"/>
        </w:tabs>
        <w:ind w:left="6600" w:hanging="180"/>
      </w:pPr>
    </w:lvl>
  </w:abstractNum>
  <w:abstractNum w:abstractNumId="50">
    <w:nsid w:val="57C449C3"/>
    <w:multiLevelType w:val="hybridMultilevel"/>
    <w:tmpl w:val="011258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5875587E"/>
    <w:multiLevelType w:val="hybridMultilevel"/>
    <w:tmpl w:val="5A968C6C"/>
    <w:lvl w:ilvl="0" w:tplc="08308D5E">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63CF3FEE"/>
    <w:multiLevelType w:val="hybridMultilevel"/>
    <w:tmpl w:val="8F7CFC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66742FE3"/>
    <w:multiLevelType w:val="hybridMultilevel"/>
    <w:tmpl w:val="A196A0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4">
    <w:nsid w:val="68210BDF"/>
    <w:multiLevelType w:val="hybridMultilevel"/>
    <w:tmpl w:val="485C52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6B1F624A"/>
    <w:multiLevelType w:val="hybridMultilevel"/>
    <w:tmpl w:val="C212C042"/>
    <w:lvl w:ilvl="0" w:tplc="0809000F">
      <w:start w:val="1"/>
      <w:numFmt w:val="decimal"/>
      <w:lvlText w:val="%1."/>
      <w:lvlJc w:val="left"/>
      <w:pPr>
        <w:tabs>
          <w:tab w:val="num" w:pos="360"/>
        </w:tabs>
        <w:ind w:left="360" w:hanging="360"/>
      </w:pPr>
    </w:lvl>
    <w:lvl w:ilvl="1" w:tplc="69901398">
      <w:start w:val="1"/>
      <w:numFmt w:val="lowerLetter"/>
      <w:lvlText w:val="%2)"/>
      <w:lvlJc w:val="left"/>
      <w:pPr>
        <w:tabs>
          <w:tab w:val="num" w:pos="1429"/>
        </w:tabs>
        <w:ind w:left="1429" w:hanging="709"/>
      </w:pPr>
      <w:rPr>
        <w:rFonts w:ascii="Calibri" w:hAnsi="Calibri" w:hint="default"/>
        <w:b/>
        <w:i w:val="0"/>
        <w:sz w:val="22"/>
        <w:szCs w:val="24"/>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6">
    <w:nsid w:val="6ECB409A"/>
    <w:multiLevelType w:val="hybridMultilevel"/>
    <w:tmpl w:val="29924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40B1BB6"/>
    <w:multiLevelType w:val="hybridMultilevel"/>
    <w:tmpl w:val="8BC0A5A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nsid w:val="74DF4DD6"/>
    <w:multiLevelType w:val="hybridMultilevel"/>
    <w:tmpl w:val="8624832E"/>
    <w:lvl w:ilvl="0" w:tplc="FA10CBF4">
      <w:start w:val="1"/>
      <w:numFmt w:val="decimal"/>
      <w:lvlText w:val="C%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92E1B14"/>
    <w:multiLevelType w:val="hybridMultilevel"/>
    <w:tmpl w:val="0E18F7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nsid w:val="7A7820CD"/>
    <w:multiLevelType w:val="hybridMultilevel"/>
    <w:tmpl w:val="0EE8319C"/>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7EF37AE8"/>
    <w:multiLevelType w:val="multilevel"/>
    <w:tmpl w:val="B6BE3498"/>
    <w:lvl w:ilvl="0">
      <w:start w:val="1"/>
      <w:numFmt w:val="decimal"/>
      <w:lvlText w:val="%1."/>
      <w:lvlJc w:val="left"/>
      <w:pPr>
        <w:ind w:left="1080" w:hanging="360"/>
      </w:pPr>
      <w:rPr>
        <w:rFonts w:hint="default"/>
      </w:rPr>
    </w:lvl>
    <w:lvl w:ilvl="1">
      <w:start w:val="1"/>
      <w:numFmt w:val="lowerLetter"/>
      <w:lvlText w:val="%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abstractNumId w:val="0"/>
  </w:num>
  <w:num w:numId="2">
    <w:abstractNumId w:val="0"/>
  </w:num>
  <w:num w:numId="3">
    <w:abstractNumId w:val="40"/>
  </w:num>
  <w:num w:numId="4">
    <w:abstractNumId w:val="29"/>
  </w:num>
  <w:num w:numId="5">
    <w:abstractNumId w:val="35"/>
  </w:num>
  <w:num w:numId="6">
    <w:abstractNumId w:val="27"/>
  </w:num>
  <w:num w:numId="7">
    <w:abstractNumId w:val="33"/>
  </w:num>
  <w:num w:numId="8">
    <w:abstractNumId w:val="20"/>
  </w:num>
  <w:num w:numId="9">
    <w:abstractNumId w:val="41"/>
  </w:num>
  <w:num w:numId="10">
    <w:abstractNumId w:val="61"/>
  </w:num>
  <w:num w:numId="11">
    <w:abstractNumId w:val="37"/>
  </w:num>
  <w:num w:numId="12">
    <w:abstractNumId w:val="52"/>
  </w:num>
  <w:num w:numId="13">
    <w:abstractNumId w:val="32"/>
  </w:num>
  <w:num w:numId="14">
    <w:abstractNumId w:val="55"/>
  </w:num>
  <w:num w:numId="15">
    <w:abstractNumId w:val="46"/>
  </w:num>
  <w:num w:numId="16">
    <w:abstractNumId w:val="23"/>
  </w:num>
  <w:num w:numId="17">
    <w:abstractNumId w:val="59"/>
  </w:num>
  <w:num w:numId="18">
    <w:abstractNumId w:val="48"/>
  </w:num>
  <w:num w:numId="19">
    <w:abstractNumId w:val="53"/>
  </w:num>
  <w:num w:numId="20">
    <w:abstractNumId w:val="50"/>
  </w:num>
  <w:num w:numId="21">
    <w:abstractNumId w:val="49"/>
  </w:num>
  <w:num w:numId="22">
    <w:abstractNumId w:val="17"/>
  </w:num>
  <w:num w:numId="23">
    <w:abstractNumId w:val="16"/>
  </w:num>
  <w:num w:numId="24">
    <w:abstractNumId w:val="39"/>
  </w:num>
  <w:num w:numId="25">
    <w:abstractNumId w:val="58"/>
  </w:num>
  <w:num w:numId="26">
    <w:abstractNumId w:val="60"/>
  </w:num>
  <w:num w:numId="27">
    <w:abstractNumId w:val="51"/>
  </w:num>
  <w:num w:numId="28">
    <w:abstractNumId w:val="30"/>
  </w:num>
  <w:num w:numId="29">
    <w:abstractNumId w:val="56"/>
  </w:num>
  <w:num w:numId="30">
    <w:abstractNumId w:val="43"/>
  </w:num>
  <w:num w:numId="31">
    <w:abstractNumId w:val="47"/>
  </w:num>
  <w:num w:numId="32">
    <w:abstractNumId w:val="44"/>
  </w:num>
  <w:num w:numId="33">
    <w:abstractNumId w:val="45"/>
  </w:num>
  <w:num w:numId="34">
    <w:abstractNumId w:val="19"/>
  </w:num>
  <w:num w:numId="35">
    <w:abstractNumId w:val="34"/>
  </w:num>
  <w:num w:numId="36">
    <w:abstractNumId w:val="36"/>
  </w:num>
  <w:num w:numId="37">
    <w:abstractNumId w:val="22"/>
  </w:num>
  <w:num w:numId="38">
    <w:abstractNumId w:val="42"/>
  </w:num>
  <w:num w:numId="39">
    <w:abstractNumId w:val="25"/>
  </w:num>
  <w:num w:numId="40">
    <w:abstractNumId w:val="21"/>
  </w:num>
  <w:num w:numId="41">
    <w:abstractNumId w:val="38"/>
  </w:num>
  <w:num w:numId="42">
    <w:abstractNumId w:val="24"/>
  </w:num>
  <w:num w:numId="43">
    <w:abstractNumId w:val="31"/>
  </w:num>
  <w:num w:numId="44">
    <w:abstractNumId w:val="26"/>
  </w:num>
  <w:num w:numId="45">
    <w:abstractNumId w:val="54"/>
  </w:num>
  <w:num w:numId="46">
    <w:abstractNumId w:val="18"/>
  </w:num>
  <w:num w:numId="47">
    <w:abstractNumId w:val="28"/>
  </w:num>
  <w:num w:numId="48">
    <w:abstractNumId w:val="5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oNotHyphenateCap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3F5"/>
    <w:rsid w:val="00000579"/>
    <w:rsid w:val="00000B79"/>
    <w:rsid w:val="00001A29"/>
    <w:rsid w:val="000033C1"/>
    <w:rsid w:val="00005E83"/>
    <w:rsid w:val="000070D2"/>
    <w:rsid w:val="00010B1C"/>
    <w:rsid w:val="00013E94"/>
    <w:rsid w:val="0001758C"/>
    <w:rsid w:val="00017606"/>
    <w:rsid w:val="00017DF6"/>
    <w:rsid w:val="00020AFF"/>
    <w:rsid w:val="00023402"/>
    <w:rsid w:val="0002498E"/>
    <w:rsid w:val="00025010"/>
    <w:rsid w:val="00025160"/>
    <w:rsid w:val="00025996"/>
    <w:rsid w:val="00026315"/>
    <w:rsid w:val="00026984"/>
    <w:rsid w:val="00027E78"/>
    <w:rsid w:val="000313E8"/>
    <w:rsid w:val="000319EF"/>
    <w:rsid w:val="000323F2"/>
    <w:rsid w:val="00032786"/>
    <w:rsid w:val="00033406"/>
    <w:rsid w:val="0003395C"/>
    <w:rsid w:val="00034D82"/>
    <w:rsid w:val="00036DC7"/>
    <w:rsid w:val="000378C8"/>
    <w:rsid w:val="000429DD"/>
    <w:rsid w:val="00043B73"/>
    <w:rsid w:val="00043B83"/>
    <w:rsid w:val="00046066"/>
    <w:rsid w:val="000474E2"/>
    <w:rsid w:val="00050365"/>
    <w:rsid w:val="00050C07"/>
    <w:rsid w:val="000519E1"/>
    <w:rsid w:val="00051BC1"/>
    <w:rsid w:val="00051F6C"/>
    <w:rsid w:val="00051F72"/>
    <w:rsid w:val="00052DE2"/>
    <w:rsid w:val="00053199"/>
    <w:rsid w:val="00054500"/>
    <w:rsid w:val="000548AA"/>
    <w:rsid w:val="00054C49"/>
    <w:rsid w:val="000566B5"/>
    <w:rsid w:val="00057303"/>
    <w:rsid w:val="000579D8"/>
    <w:rsid w:val="00060269"/>
    <w:rsid w:val="000606D8"/>
    <w:rsid w:val="00060BE8"/>
    <w:rsid w:val="00061355"/>
    <w:rsid w:val="000619C2"/>
    <w:rsid w:val="00061CB1"/>
    <w:rsid w:val="00064E28"/>
    <w:rsid w:val="00065296"/>
    <w:rsid w:val="0007181D"/>
    <w:rsid w:val="00071FD0"/>
    <w:rsid w:val="0007203E"/>
    <w:rsid w:val="00074838"/>
    <w:rsid w:val="0007566F"/>
    <w:rsid w:val="0007675C"/>
    <w:rsid w:val="00076BB1"/>
    <w:rsid w:val="0008132B"/>
    <w:rsid w:val="000824D2"/>
    <w:rsid w:val="00082AAF"/>
    <w:rsid w:val="00082D75"/>
    <w:rsid w:val="000833F5"/>
    <w:rsid w:val="00085293"/>
    <w:rsid w:val="0008677C"/>
    <w:rsid w:val="00093BAD"/>
    <w:rsid w:val="00094BBB"/>
    <w:rsid w:val="00097683"/>
    <w:rsid w:val="000977E8"/>
    <w:rsid w:val="00097BED"/>
    <w:rsid w:val="000A01B5"/>
    <w:rsid w:val="000A0E71"/>
    <w:rsid w:val="000A1874"/>
    <w:rsid w:val="000A37AE"/>
    <w:rsid w:val="000A5C15"/>
    <w:rsid w:val="000A7000"/>
    <w:rsid w:val="000B1BF8"/>
    <w:rsid w:val="000B2AE9"/>
    <w:rsid w:val="000B4E23"/>
    <w:rsid w:val="000B507C"/>
    <w:rsid w:val="000B66D3"/>
    <w:rsid w:val="000B6946"/>
    <w:rsid w:val="000B7949"/>
    <w:rsid w:val="000C04F4"/>
    <w:rsid w:val="000C0804"/>
    <w:rsid w:val="000C1BB7"/>
    <w:rsid w:val="000C1BD5"/>
    <w:rsid w:val="000C3755"/>
    <w:rsid w:val="000C3A01"/>
    <w:rsid w:val="000C3AAB"/>
    <w:rsid w:val="000C41EB"/>
    <w:rsid w:val="000C6CC2"/>
    <w:rsid w:val="000D12B9"/>
    <w:rsid w:val="000D12CD"/>
    <w:rsid w:val="000D1819"/>
    <w:rsid w:val="000D2574"/>
    <w:rsid w:val="000D2EBF"/>
    <w:rsid w:val="000D5FFE"/>
    <w:rsid w:val="000D6CD7"/>
    <w:rsid w:val="000E00AB"/>
    <w:rsid w:val="000E3172"/>
    <w:rsid w:val="000E445B"/>
    <w:rsid w:val="000E4E20"/>
    <w:rsid w:val="000E64B8"/>
    <w:rsid w:val="000E6945"/>
    <w:rsid w:val="000F1B63"/>
    <w:rsid w:val="000F1BA8"/>
    <w:rsid w:val="000F2B1C"/>
    <w:rsid w:val="000F47A8"/>
    <w:rsid w:val="000F4E08"/>
    <w:rsid w:val="000F50CF"/>
    <w:rsid w:val="000F725C"/>
    <w:rsid w:val="000F779C"/>
    <w:rsid w:val="000F7DCE"/>
    <w:rsid w:val="0010032C"/>
    <w:rsid w:val="001003C4"/>
    <w:rsid w:val="0010192A"/>
    <w:rsid w:val="001050A3"/>
    <w:rsid w:val="00105F49"/>
    <w:rsid w:val="00107C32"/>
    <w:rsid w:val="00110924"/>
    <w:rsid w:val="001125B1"/>
    <w:rsid w:val="00112667"/>
    <w:rsid w:val="00113EE1"/>
    <w:rsid w:val="0011607C"/>
    <w:rsid w:val="001163CF"/>
    <w:rsid w:val="00116A35"/>
    <w:rsid w:val="0012052A"/>
    <w:rsid w:val="0012093D"/>
    <w:rsid w:val="00120F50"/>
    <w:rsid w:val="00121447"/>
    <w:rsid w:val="001242B3"/>
    <w:rsid w:val="00125759"/>
    <w:rsid w:val="00127ECF"/>
    <w:rsid w:val="00131BB7"/>
    <w:rsid w:val="00131F3D"/>
    <w:rsid w:val="001330C7"/>
    <w:rsid w:val="00134EB7"/>
    <w:rsid w:val="00135DFF"/>
    <w:rsid w:val="00136F08"/>
    <w:rsid w:val="0014056B"/>
    <w:rsid w:val="001422D2"/>
    <w:rsid w:val="00144B76"/>
    <w:rsid w:val="0014571B"/>
    <w:rsid w:val="00145D9E"/>
    <w:rsid w:val="00146594"/>
    <w:rsid w:val="00146A80"/>
    <w:rsid w:val="00150891"/>
    <w:rsid w:val="001522B2"/>
    <w:rsid w:val="001532E7"/>
    <w:rsid w:val="001533EB"/>
    <w:rsid w:val="0015433A"/>
    <w:rsid w:val="00154B51"/>
    <w:rsid w:val="001550CF"/>
    <w:rsid w:val="00155538"/>
    <w:rsid w:val="0015730C"/>
    <w:rsid w:val="00162682"/>
    <w:rsid w:val="0016324E"/>
    <w:rsid w:val="00163908"/>
    <w:rsid w:val="001646ED"/>
    <w:rsid w:val="00167BAD"/>
    <w:rsid w:val="00170032"/>
    <w:rsid w:val="001700CB"/>
    <w:rsid w:val="001702AC"/>
    <w:rsid w:val="00171D45"/>
    <w:rsid w:val="00172931"/>
    <w:rsid w:val="00174BFC"/>
    <w:rsid w:val="001751C7"/>
    <w:rsid w:val="00175417"/>
    <w:rsid w:val="00175AB9"/>
    <w:rsid w:val="001806E6"/>
    <w:rsid w:val="00181482"/>
    <w:rsid w:val="0018197A"/>
    <w:rsid w:val="00181D2E"/>
    <w:rsid w:val="0018355E"/>
    <w:rsid w:val="001857D1"/>
    <w:rsid w:val="001874C2"/>
    <w:rsid w:val="00192D85"/>
    <w:rsid w:val="00193255"/>
    <w:rsid w:val="001947E0"/>
    <w:rsid w:val="001953D9"/>
    <w:rsid w:val="0019700C"/>
    <w:rsid w:val="001A3606"/>
    <w:rsid w:val="001A403B"/>
    <w:rsid w:val="001A4AC9"/>
    <w:rsid w:val="001A5BE1"/>
    <w:rsid w:val="001A7078"/>
    <w:rsid w:val="001B0492"/>
    <w:rsid w:val="001B18FF"/>
    <w:rsid w:val="001B6D9A"/>
    <w:rsid w:val="001B6F70"/>
    <w:rsid w:val="001C0561"/>
    <w:rsid w:val="001C090F"/>
    <w:rsid w:val="001C1BE8"/>
    <w:rsid w:val="001C7E0C"/>
    <w:rsid w:val="001D031F"/>
    <w:rsid w:val="001D1E8E"/>
    <w:rsid w:val="001D396F"/>
    <w:rsid w:val="001D4EB5"/>
    <w:rsid w:val="001D5506"/>
    <w:rsid w:val="001D5D04"/>
    <w:rsid w:val="001D63AA"/>
    <w:rsid w:val="001D7D13"/>
    <w:rsid w:val="001E1549"/>
    <w:rsid w:val="001E1FCB"/>
    <w:rsid w:val="001E38BA"/>
    <w:rsid w:val="001E4120"/>
    <w:rsid w:val="001E6945"/>
    <w:rsid w:val="001F072B"/>
    <w:rsid w:val="001F1242"/>
    <w:rsid w:val="001F2AF7"/>
    <w:rsid w:val="001F2E7B"/>
    <w:rsid w:val="001F359C"/>
    <w:rsid w:val="001F5043"/>
    <w:rsid w:val="001F5846"/>
    <w:rsid w:val="001F69BF"/>
    <w:rsid w:val="0020037C"/>
    <w:rsid w:val="00200B6D"/>
    <w:rsid w:val="002017DE"/>
    <w:rsid w:val="00201F36"/>
    <w:rsid w:val="00201FD1"/>
    <w:rsid w:val="00204031"/>
    <w:rsid w:val="002041A8"/>
    <w:rsid w:val="00204387"/>
    <w:rsid w:val="002058E0"/>
    <w:rsid w:val="00206F9D"/>
    <w:rsid w:val="00210131"/>
    <w:rsid w:val="00210524"/>
    <w:rsid w:val="00211DFE"/>
    <w:rsid w:val="002128E7"/>
    <w:rsid w:val="00214562"/>
    <w:rsid w:val="00214C18"/>
    <w:rsid w:val="0021571B"/>
    <w:rsid w:val="002170AC"/>
    <w:rsid w:val="002172C9"/>
    <w:rsid w:val="00220090"/>
    <w:rsid w:val="00221430"/>
    <w:rsid w:val="00223869"/>
    <w:rsid w:val="002259D3"/>
    <w:rsid w:val="00230D1C"/>
    <w:rsid w:val="00232751"/>
    <w:rsid w:val="0023376B"/>
    <w:rsid w:val="0023616A"/>
    <w:rsid w:val="00236699"/>
    <w:rsid w:val="00237A32"/>
    <w:rsid w:val="00240048"/>
    <w:rsid w:val="00240BD3"/>
    <w:rsid w:val="00240D08"/>
    <w:rsid w:val="002415DA"/>
    <w:rsid w:val="002418B1"/>
    <w:rsid w:val="00241F59"/>
    <w:rsid w:val="00242287"/>
    <w:rsid w:val="002453A0"/>
    <w:rsid w:val="002458F6"/>
    <w:rsid w:val="00250758"/>
    <w:rsid w:val="00250ACE"/>
    <w:rsid w:val="002525BC"/>
    <w:rsid w:val="00252D36"/>
    <w:rsid w:val="002541A4"/>
    <w:rsid w:val="00254298"/>
    <w:rsid w:val="00254D0D"/>
    <w:rsid w:val="00255474"/>
    <w:rsid w:val="00256CC7"/>
    <w:rsid w:val="0026136C"/>
    <w:rsid w:val="00261612"/>
    <w:rsid w:val="00261CCE"/>
    <w:rsid w:val="00261F66"/>
    <w:rsid w:val="00262FD9"/>
    <w:rsid w:val="00263226"/>
    <w:rsid w:val="002668BF"/>
    <w:rsid w:val="00266A5E"/>
    <w:rsid w:val="002673BC"/>
    <w:rsid w:val="00267E5D"/>
    <w:rsid w:val="002704CC"/>
    <w:rsid w:val="00273E10"/>
    <w:rsid w:val="002741CC"/>
    <w:rsid w:val="002743B2"/>
    <w:rsid w:val="0027682A"/>
    <w:rsid w:val="00276BBC"/>
    <w:rsid w:val="00281790"/>
    <w:rsid w:val="00282880"/>
    <w:rsid w:val="00284522"/>
    <w:rsid w:val="002869F7"/>
    <w:rsid w:val="00287212"/>
    <w:rsid w:val="00290689"/>
    <w:rsid w:val="00292F97"/>
    <w:rsid w:val="00294AC9"/>
    <w:rsid w:val="00296AB7"/>
    <w:rsid w:val="002A00F0"/>
    <w:rsid w:val="002A191E"/>
    <w:rsid w:val="002A1A8E"/>
    <w:rsid w:val="002A3DBC"/>
    <w:rsid w:val="002A47CF"/>
    <w:rsid w:val="002A54DA"/>
    <w:rsid w:val="002A56A3"/>
    <w:rsid w:val="002A7D8C"/>
    <w:rsid w:val="002A7DE6"/>
    <w:rsid w:val="002B11A5"/>
    <w:rsid w:val="002B201F"/>
    <w:rsid w:val="002B356C"/>
    <w:rsid w:val="002B45DF"/>
    <w:rsid w:val="002B4662"/>
    <w:rsid w:val="002B5743"/>
    <w:rsid w:val="002B63D3"/>
    <w:rsid w:val="002B7460"/>
    <w:rsid w:val="002C12DF"/>
    <w:rsid w:val="002C1439"/>
    <w:rsid w:val="002C51A3"/>
    <w:rsid w:val="002D1F8E"/>
    <w:rsid w:val="002D4BD5"/>
    <w:rsid w:val="002D5A04"/>
    <w:rsid w:val="002D5C76"/>
    <w:rsid w:val="002E08FE"/>
    <w:rsid w:val="002E205F"/>
    <w:rsid w:val="002E33A7"/>
    <w:rsid w:val="002E592F"/>
    <w:rsid w:val="002F0F5E"/>
    <w:rsid w:val="002F321E"/>
    <w:rsid w:val="002F3CEB"/>
    <w:rsid w:val="002F3E96"/>
    <w:rsid w:val="002F3F05"/>
    <w:rsid w:val="002F455E"/>
    <w:rsid w:val="002F6752"/>
    <w:rsid w:val="002F7D6F"/>
    <w:rsid w:val="00300931"/>
    <w:rsid w:val="00302E5E"/>
    <w:rsid w:val="003068C5"/>
    <w:rsid w:val="0030789E"/>
    <w:rsid w:val="00310559"/>
    <w:rsid w:val="00310E37"/>
    <w:rsid w:val="003119EB"/>
    <w:rsid w:val="00312527"/>
    <w:rsid w:val="00313909"/>
    <w:rsid w:val="00313F4E"/>
    <w:rsid w:val="00314762"/>
    <w:rsid w:val="00315031"/>
    <w:rsid w:val="00317076"/>
    <w:rsid w:val="00320CB3"/>
    <w:rsid w:val="0032442E"/>
    <w:rsid w:val="00330DC4"/>
    <w:rsid w:val="0033141E"/>
    <w:rsid w:val="00332E9A"/>
    <w:rsid w:val="00333717"/>
    <w:rsid w:val="003338F8"/>
    <w:rsid w:val="00334E39"/>
    <w:rsid w:val="00335770"/>
    <w:rsid w:val="00335B69"/>
    <w:rsid w:val="00335FE0"/>
    <w:rsid w:val="00336682"/>
    <w:rsid w:val="003375AA"/>
    <w:rsid w:val="003375F9"/>
    <w:rsid w:val="00341BB2"/>
    <w:rsid w:val="00341F86"/>
    <w:rsid w:val="00345FCC"/>
    <w:rsid w:val="00350C39"/>
    <w:rsid w:val="0035189A"/>
    <w:rsid w:val="00353956"/>
    <w:rsid w:val="00355A21"/>
    <w:rsid w:val="0035699F"/>
    <w:rsid w:val="0035745A"/>
    <w:rsid w:val="00357E7C"/>
    <w:rsid w:val="00360A86"/>
    <w:rsid w:val="00360C92"/>
    <w:rsid w:val="00361446"/>
    <w:rsid w:val="0036202D"/>
    <w:rsid w:val="00367D84"/>
    <w:rsid w:val="00370D40"/>
    <w:rsid w:val="00374BC9"/>
    <w:rsid w:val="0037582E"/>
    <w:rsid w:val="00375912"/>
    <w:rsid w:val="00382268"/>
    <w:rsid w:val="00382C9A"/>
    <w:rsid w:val="00386698"/>
    <w:rsid w:val="00390C19"/>
    <w:rsid w:val="00390E15"/>
    <w:rsid w:val="00393CBD"/>
    <w:rsid w:val="003944DA"/>
    <w:rsid w:val="003947ED"/>
    <w:rsid w:val="00395310"/>
    <w:rsid w:val="00395566"/>
    <w:rsid w:val="00395B70"/>
    <w:rsid w:val="003A10E9"/>
    <w:rsid w:val="003A1D1C"/>
    <w:rsid w:val="003A2377"/>
    <w:rsid w:val="003A2456"/>
    <w:rsid w:val="003A3C2D"/>
    <w:rsid w:val="003A3F61"/>
    <w:rsid w:val="003A48F6"/>
    <w:rsid w:val="003A4FEC"/>
    <w:rsid w:val="003A5936"/>
    <w:rsid w:val="003A6BC2"/>
    <w:rsid w:val="003A6FA9"/>
    <w:rsid w:val="003B0297"/>
    <w:rsid w:val="003B0CA6"/>
    <w:rsid w:val="003B2BCA"/>
    <w:rsid w:val="003B316B"/>
    <w:rsid w:val="003B4993"/>
    <w:rsid w:val="003B64DD"/>
    <w:rsid w:val="003B7C9C"/>
    <w:rsid w:val="003C03A8"/>
    <w:rsid w:val="003C24DD"/>
    <w:rsid w:val="003D0145"/>
    <w:rsid w:val="003D0FA4"/>
    <w:rsid w:val="003D4395"/>
    <w:rsid w:val="003D5008"/>
    <w:rsid w:val="003D5B29"/>
    <w:rsid w:val="003D669E"/>
    <w:rsid w:val="003D6A04"/>
    <w:rsid w:val="003E1F7F"/>
    <w:rsid w:val="003E39D2"/>
    <w:rsid w:val="003E3ADC"/>
    <w:rsid w:val="003E4261"/>
    <w:rsid w:val="003E55BA"/>
    <w:rsid w:val="003F0394"/>
    <w:rsid w:val="003F10E2"/>
    <w:rsid w:val="003F188B"/>
    <w:rsid w:val="003F41BA"/>
    <w:rsid w:val="003F554A"/>
    <w:rsid w:val="003F5C24"/>
    <w:rsid w:val="00401760"/>
    <w:rsid w:val="00401F0C"/>
    <w:rsid w:val="004022FD"/>
    <w:rsid w:val="00403646"/>
    <w:rsid w:val="00403720"/>
    <w:rsid w:val="0040381E"/>
    <w:rsid w:val="004039D4"/>
    <w:rsid w:val="00404AD1"/>
    <w:rsid w:val="00410EA4"/>
    <w:rsid w:val="00411092"/>
    <w:rsid w:val="00411E11"/>
    <w:rsid w:val="00413989"/>
    <w:rsid w:val="0041462E"/>
    <w:rsid w:val="0041499D"/>
    <w:rsid w:val="00415F25"/>
    <w:rsid w:val="00415F8F"/>
    <w:rsid w:val="00417BAB"/>
    <w:rsid w:val="00422B2A"/>
    <w:rsid w:val="00422DDE"/>
    <w:rsid w:val="004236CB"/>
    <w:rsid w:val="00425FD4"/>
    <w:rsid w:val="00430BDA"/>
    <w:rsid w:val="00431270"/>
    <w:rsid w:val="00431A51"/>
    <w:rsid w:val="00431C73"/>
    <w:rsid w:val="00431DB8"/>
    <w:rsid w:val="004324BC"/>
    <w:rsid w:val="00432E70"/>
    <w:rsid w:val="004337CA"/>
    <w:rsid w:val="00434309"/>
    <w:rsid w:val="00434A31"/>
    <w:rsid w:val="0043570A"/>
    <w:rsid w:val="00435B58"/>
    <w:rsid w:val="004377F0"/>
    <w:rsid w:val="00437846"/>
    <w:rsid w:val="00440BEF"/>
    <w:rsid w:val="00442EAA"/>
    <w:rsid w:val="00442F20"/>
    <w:rsid w:val="00444B6E"/>
    <w:rsid w:val="004450D6"/>
    <w:rsid w:val="004477B1"/>
    <w:rsid w:val="00450E53"/>
    <w:rsid w:val="00451961"/>
    <w:rsid w:val="00454A79"/>
    <w:rsid w:val="004564C2"/>
    <w:rsid w:val="0046044E"/>
    <w:rsid w:val="004619BB"/>
    <w:rsid w:val="00462AF8"/>
    <w:rsid w:val="00463161"/>
    <w:rsid w:val="00463B36"/>
    <w:rsid w:val="00463C2B"/>
    <w:rsid w:val="00464FA1"/>
    <w:rsid w:val="00465A88"/>
    <w:rsid w:val="004660FC"/>
    <w:rsid w:val="004664D1"/>
    <w:rsid w:val="0046673E"/>
    <w:rsid w:val="00467857"/>
    <w:rsid w:val="004702DB"/>
    <w:rsid w:val="00470AFF"/>
    <w:rsid w:val="004712E9"/>
    <w:rsid w:val="00471B91"/>
    <w:rsid w:val="0047499F"/>
    <w:rsid w:val="004749C2"/>
    <w:rsid w:val="0047615D"/>
    <w:rsid w:val="0048443E"/>
    <w:rsid w:val="00485220"/>
    <w:rsid w:val="00491E2E"/>
    <w:rsid w:val="00492A2A"/>
    <w:rsid w:val="004930C0"/>
    <w:rsid w:val="004937E0"/>
    <w:rsid w:val="00494699"/>
    <w:rsid w:val="00494A81"/>
    <w:rsid w:val="00494F78"/>
    <w:rsid w:val="004A0448"/>
    <w:rsid w:val="004A0D52"/>
    <w:rsid w:val="004A1A1F"/>
    <w:rsid w:val="004A3C6C"/>
    <w:rsid w:val="004A4189"/>
    <w:rsid w:val="004A6EC2"/>
    <w:rsid w:val="004B08F1"/>
    <w:rsid w:val="004B1EB5"/>
    <w:rsid w:val="004B3DBA"/>
    <w:rsid w:val="004B5613"/>
    <w:rsid w:val="004B64D0"/>
    <w:rsid w:val="004B762B"/>
    <w:rsid w:val="004C46E1"/>
    <w:rsid w:val="004C4F60"/>
    <w:rsid w:val="004C5A9F"/>
    <w:rsid w:val="004C6DF8"/>
    <w:rsid w:val="004C746A"/>
    <w:rsid w:val="004C79B7"/>
    <w:rsid w:val="004D1453"/>
    <w:rsid w:val="004D398A"/>
    <w:rsid w:val="004D4215"/>
    <w:rsid w:val="004D4226"/>
    <w:rsid w:val="004D423B"/>
    <w:rsid w:val="004D456F"/>
    <w:rsid w:val="004D4C41"/>
    <w:rsid w:val="004D5039"/>
    <w:rsid w:val="004D6949"/>
    <w:rsid w:val="004D70C7"/>
    <w:rsid w:val="004D72DC"/>
    <w:rsid w:val="004E2006"/>
    <w:rsid w:val="004E4495"/>
    <w:rsid w:val="004E4DBA"/>
    <w:rsid w:val="004E6499"/>
    <w:rsid w:val="004E6FFC"/>
    <w:rsid w:val="004F11B6"/>
    <w:rsid w:val="004F226D"/>
    <w:rsid w:val="004F7879"/>
    <w:rsid w:val="004F7B6C"/>
    <w:rsid w:val="004F7F38"/>
    <w:rsid w:val="00501EEE"/>
    <w:rsid w:val="005023EA"/>
    <w:rsid w:val="005038FA"/>
    <w:rsid w:val="005052E3"/>
    <w:rsid w:val="00505674"/>
    <w:rsid w:val="005057BB"/>
    <w:rsid w:val="005121CC"/>
    <w:rsid w:val="00514830"/>
    <w:rsid w:val="00515DC4"/>
    <w:rsid w:val="00516B71"/>
    <w:rsid w:val="00516B83"/>
    <w:rsid w:val="00520211"/>
    <w:rsid w:val="00521F86"/>
    <w:rsid w:val="00522FAE"/>
    <w:rsid w:val="00524D01"/>
    <w:rsid w:val="005252C8"/>
    <w:rsid w:val="00525D43"/>
    <w:rsid w:val="005276C2"/>
    <w:rsid w:val="00527E5F"/>
    <w:rsid w:val="00530592"/>
    <w:rsid w:val="00535555"/>
    <w:rsid w:val="00535B03"/>
    <w:rsid w:val="00535DE0"/>
    <w:rsid w:val="00540539"/>
    <w:rsid w:val="005419D6"/>
    <w:rsid w:val="00542020"/>
    <w:rsid w:val="00546F95"/>
    <w:rsid w:val="00547571"/>
    <w:rsid w:val="00550914"/>
    <w:rsid w:val="005513CF"/>
    <w:rsid w:val="005530B2"/>
    <w:rsid w:val="00560BB0"/>
    <w:rsid w:val="00562F4B"/>
    <w:rsid w:val="005638DA"/>
    <w:rsid w:val="00566F93"/>
    <w:rsid w:val="005716C4"/>
    <w:rsid w:val="005722B6"/>
    <w:rsid w:val="005744FD"/>
    <w:rsid w:val="0057704F"/>
    <w:rsid w:val="005779AA"/>
    <w:rsid w:val="005805C7"/>
    <w:rsid w:val="00580732"/>
    <w:rsid w:val="00583274"/>
    <w:rsid w:val="00586971"/>
    <w:rsid w:val="00586BFF"/>
    <w:rsid w:val="00587B40"/>
    <w:rsid w:val="0059038D"/>
    <w:rsid w:val="00591189"/>
    <w:rsid w:val="0059159E"/>
    <w:rsid w:val="00592425"/>
    <w:rsid w:val="00592BC2"/>
    <w:rsid w:val="00593BF0"/>
    <w:rsid w:val="00594817"/>
    <w:rsid w:val="0059589A"/>
    <w:rsid w:val="005A0665"/>
    <w:rsid w:val="005A076B"/>
    <w:rsid w:val="005A16A5"/>
    <w:rsid w:val="005A2DEB"/>
    <w:rsid w:val="005A7492"/>
    <w:rsid w:val="005B084D"/>
    <w:rsid w:val="005B307F"/>
    <w:rsid w:val="005B34CB"/>
    <w:rsid w:val="005B47B0"/>
    <w:rsid w:val="005B497F"/>
    <w:rsid w:val="005B774B"/>
    <w:rsid w:val="005C0870"/>
    <w:rsid w:val="005C0EA1"/>
    <w:rsid w:val="005C323F"/>
    <w:rsid w:val="005C3267"/>
    <w:rsid w:val="005C430F"/>
    <w:rsid w:val="005C51BF"/>
    <w:rsid w:val="005C64CA"/>
    <w:rsid w:val="005C6CE6"/>
    <w:rsid w:val="005C6D63"/>
    <w:rsid w:val="005C6EEC"/>
    <w:rsid w:val="005D14F6"/>
    <w:rsid w:val="005D15CD"/>
    <w:rsid w:val="005D3AF3"/>
    <w:rsid w:val="005D4BB4"/>
    <w:rsid w:val="005D5517"/>
    <w:rsid w:val="005D60C6"/>
    <w:rsid w:val="005D6BEE"/>
    <w:rsid w:val="005E1B41"/>
    <w:rsid w:val="005E309B"/>
    <w:rsid w:val="005E35F7"/>
    <w:rsid w:val="005E4AF7"/>
    <w:rsid w:val="005E5275"/>
    <w:rsid w:val="005E6645"/>
    <w:rsid w:val="005E6B6C"/>
    <w:rsid w:val="005E6DAB"/>
    <w:rsid w:val="005F6A0F"/>
    <w:rsid w:val="005F7EB6"/>
    <w:rsid w:val="0060048F"/>
    <w:rsid w:val="00601138"/>
    <w:rsid w:val="00602CEA"/>
    <w:rsid w:val="0060382D"/>
    <w:rsid w:val="0060436A"/>
    <w:rsid w:val="00605158"/>
    <w:rsid w:val="00605732"/>
    <w:rsid w:val="006057AE"/>
    <w:rsid w:val="00606642"/>
    <w:rsid w:val="0060749C"/>
    <w:rsid w:val="00610EBC"/>
    <w:rsid w:val="00612319"/>
    <w:rsid w:val="00612C02"/>
    <w:rsid w:val="006142AF"/>
    <w:rsid w:val="006156E5"/>
    <w:rsid w:val="00616DC8"/>
    <w:rsid w:val="0062032C"/>
    <w:rsid w:val="006209F1"/>
    <w:rsid w:val="00622831"/>
    <w:rsid w:val="0062438C"/>
    <w:rsid w:val="00625D53"/>
    <w:rsid w:val="00631209"/>
    <w:rsid w:val="0063125D"/>
    <w:rsid w:val="006318E8"/>
    <w:rsid w:val="00631D91"/>
    <w:rsid w:val="0063255A"/>
    <w:rsid w:val="0063302F"/>
    <w:rsid w:val="0063416C"/>
    <w:rsid w:val="0063426E"/>
    <w:rsid w:val="00634F4E"/>
    <w:rsid w:val="00635865"/>
    <w:rsid w:val="00636603"/>
    <w:rsid w:val="006441C1"/>
    <w:rsid w:val="00644DA7"/>
    <w:rsid w:val="00646297"/>
    <w:rsid w:val="00650FDC"/>
    <w:rsid w:val="00651463"/>
    <w:rsid w:val="00654295"/>
    <w:rsid w:val="00654B37"/>
    <w:rsid w:val="006551AB"/>
    <w:rsid w:val="006560D2"/>
    <w:rsid w:val="006576DA"/>
    <w:rsid w:val="00662CDF"/>
    <w:rsid w:val="006637AB"/>
    <w:rsid w:val="00664DBC"/>
    <w:rsid w:val="00666C9E"/>
    <w:rsid w:val="00666F94"/>
    <w:rsid w:val="0067064F"/>
    <w:rsid w:val="006730B5"/>
    <w:rsid w:val="0067344D"/>
    <w:rsid w:val="00673585"/>
    <w:rsid w:val="00673897"/>
    <w:rsid w:val="006739C8"/>
    <w:rsid w:val="00674886"/>
    <w:rsid w:val="0067540A"/>
    <w:rsid w:val="006763E4"/>
    <w:rsid w:val="00676561"/>
    <w:rsid w:val="00676872"/>
    <w:rsid w:val="00676EA0"/>
    <w:rsid w:val="00677188"/>
    <w:rsid w:val="006802EE"/>
    <w:rsid w:val="00681A42"/>
    <w:rsid w:val="00682C43"/>
    <w:rsid w:val="006834BD"/>
    <w:rsid w:val="00683928"/>
    <w:rsid w:val="006857D7"/>
    <w:rsid w:val="00685F8A"/>
    <w:rsid w:val="00686062"/>
    <w:rsid w:val="00686519"/>
    <w:rsid w:val="0069144C"/>
    <w:rsid w:val="00691736"/>
    <w:rsid w:val="006919AD"/>
    <w:rsid w:val="006921A9"/>
    <w:rsid w:val="00695A26"/>
    <w:rsid w:val="00697223"/>
    <w:rsid w:val="006A0215"/>
    <w:rsid w:val="006A0D07"/>
    <w:rsid w:val="006A1567"/>
    <w:rsid w:val="006A1A12"/>
    <w:rsid w:val="006A2B66"/>
    <w:rsid w:val="006A3937"/>
    <w:rsid w:val="006A4446"/>
    <w:rsid w:val="006A4BB5"/>
    <w:rsid w:val="006A6025"/>
    <w:rsid w:val="006A68D6"/>
    <w:rsid w:val="006A7A8D"/>
    <w:rsid w:val="006B0CBA"/>
    <w:rsid w:val="006B179B"/>
    <w:rsid w:val="006B6C38"/>
    <w:rsid w:val="006C3946"/>
    <w:rsid w:val="006C39A6"/>
    <w:rsid w:val="006C47BC"/>
    <w:rsid w:val="006C7830"/>
    <w:rsid w:val="006C7F4B"/>
    <w:rsid w:val="006D087D"/>
    <w:rsid w:val="006D55A6"/>
    <w:rsid w:val="006D5D55"/>
    <w:rsid w:val="006D607E"/>
    <w:rsid w:val="006D7DE9"/>
    <w:rsid w:val="006E1743"/>
    <w:rsid w:val="006E446B"/>
    <w:rsid w:val="006F341B"/>
    <w:rsid w:val="006F3E53"/>
    <w:rsid w:val="006F657D"/>
    <w:rsid w:val="0070038A"/>
    <w:rsid w:val="007023A9"/>
    <w:rsid w:val="007052EC"/>
    <w:rsid w:val="007070E1"/>
    <w:rsid w:val="007103B4"/>
    <w:rsid w:val="00712FB0"/>
    <w:rsid w:val="007134C7"/>
    <w:rsid w:val="00715D93"/>
    <w:rsid w:val="007160D2"/>
    <w:rsid w:val="0071797F"/>
    <w:rsid w:val="00720BDB"/>
    <w:rsid w:val="00721FEF"/>
    <w:rsid w:val="00723472"/>
    <w:rsid w:val="00723C05"/>
    <w:rsid w:val="00723D4C"/>
    <w:rsid w:val="00724D61"/>
    <w:rsid w:val="00726652"/>
    <w:rsid w:val="00726AB7"/>
    <w:rsid w:val="00726B0A"/>
    <w:rsid w:val="0072752F"/>
    <w:rsid w:val="00727E7B"/>
    <w:rsid w:val="00731DAE"/>
    <w:rsid w:val="00731F68"/>
    <w:rsid w:val="0073220C"/>
    <w:rsid w:val="00732D1A"/>
    <w:rsid w:val="00732D39"/>
    <w:rsid w:val="00735EFD"/>
    <w:rsid w:val="00736366"/>
    <w:rsid w:val="00736844"/>
    <w:rsid w:val="007413B5"/>
    <w:rsid w:val="00742194"/>
    <w:rsid w:val="0074322C"/>
    <w:rsid w:val="007435BC"/>
    <w:rsid w:val="00743FCD"/>
    <w:rsid w:val="00750C8E"/>
    <w:rsid w:val="007533C9"/>
    <w:rsid w:val="00754568"/>
    <w:rsid w:val="007548E8"/>
    <w:rsid w:val="007624D2"/>
    <w:rsid w:val="00766A96"/>
    <w:rsid w:val="00770575"/>
    <w:rsid w:val="00772015"/>
    <w:rsid w:val="00773CD3"/>
    <w:rsid w:val="0077432C"/>
    <w:rsid w:val="00774B55"/>
    <w:rsid w:val="00776069"/>
    <w:rsid w:val="0077685C"/>
    <w:rsid w:val="0077695E"/>
    <w:rsid w:val="007868CC"/>
    <w:rsid w:val="00787A75"/>
    <w:rsid w:val="00790056"/>
    <w:rsid w:val="00792037"/>
    <w:rsid w:val="007937B3"/>
    <w:rsid w:val="007937B5"/>
    <w:rsid w:val="00795537"/>
    <w:rsid w:val="007958AD"/>
    <w:rsid w:val="007A2624"/>
    <w:rsid w:val="007A27A0"/>
    <w:rsid w:val="007A549A"/>
    <w:rsid w:val="007A5590"/>
    <w:rsid w:val="007A5C20"/>
    <w:rsid w:val="007A66DE"/>
    <w:rsid w:val="007A7CDE"/>
    <w:rsid w:val="007B2349"/>
    <w:rsid w:val="007B75AB"/>
    <w:rsid w:val="007B7FA4"/>
    <w:rsid w:val="007C0DC8"/>
    <w:rsid w:val="007C1D40"/>
    <w:rsid w:val="007C2481"/>
    <w:rsid w:val="007C2AF6"/>
    <w:rsid w:val="007C32B0"/>
    <w:rsid w:val="007C5233"/>
    <w:rsid w:val="007C5ED4"/>
    <w:rsid w:val="007C631E"/>
    <w:rsid w:val="007D1713"/>
    <w:rsid w:val="007D34F8"/>
    <w:rsid w:val="007D35A8"/>
    <w:rsid w:val="007D480C"/>
    <w:rsid w:val="007D54AF"/>
    <w:rsid w:val="007D7A0C"/>
    <w:rsid w:val="007E0146"/>
    <w:rsid w:val="007E3962"/>
    <w:rsid w:val="007F1557"/>
    <w:rsid w:val="007F217D"/>
    <w:rsid w:val="007F2519"/>
    <w:rsid w:val="007F2A82"/>
    <w:rsid w:val="007F4AAC"/>
    <w:rsid w:val="007F5B2B"/>
    <w:rsid w:val="007F70AC"/>
    <w:rsid w:val="007F78C4"/>
    <w:rsid w:val="00800EBE"/>
    <w:rsid w:val="0080151C"/>
    <w:rsid w:val="00801703"/>
    <w:rsid w:val="00801BEE"/>
    <w:rsid w:val="00801D4B"/>
    <w:rsid w:val="00803C3C"/>
    <w:rsid w:val="00803F9A"/>
    <w:rsid w:val="008057F6"/>
    <w:rsid w:val="00806300"/>
    <w:rsid w:val="00807115"/>
    <w:rsid w:val="00810327"/>
    <w:rsid w:val="008104E0"/>
    <w:rsid w:val="00814EB5"/>
    <w:rsid w:val="00816585"/>
    <w:rsid w:val="008166FA"/>
    <w:rsid w:val="00816A3C"/>
    <w:rsid w:val="00817DE2"/>
    <w:rsid w:val="00817E60"/>
    <w:rsid w:val="00822D83"/>
    <w:rsid w:val="00825B83"/>
    <w:rsid w:val="0082642B"/>
    <w:rsid w:val="00830FD7"/>
    <w:rsid w:val="00833CE4"/>
    <w:rsid w:val="00834E7C"/>
    <w:rsid w:val="008351CB"/>
    <w:rsid w:val="00835D29"/>
    <w:rsid w:val="00836B97"/>
    <w:rsid w:val="00840101"/>
    <w:rsid w:val="0084015B"/>
    <w:rsid w:val="0084076E"/>
    <w:rsid w:val="00843F70"/>
    <w:rsid w:val="008446E8"/>
    <w:rsid w:val="008464B0"/>
    <w:rsid w:val="00846A28"/>
    <w:rsid w:val="00847581"/>
    <w:rsid w:val="00847979"/>
    <w:rsid w:val="00850C00"/>
    <w:rsid w:val="00851E26"/>
    <w:rsid w:val="00854DFA"/>
    <w:rsid w:val="008571A1"/>
    <w:rsid w:val="0086301F"/>
    <w:rsid w:val="00863B27"/>
    <w:rsid w:val="00866E91"/>
    <w:rsid w:val="00874585"/>
    <w:rsid w:val="0087566C"/>
    <w:rsid w:val="0087570C"/>
    <w:rsid w:val="00877057"/>
    <w:rsid w:val="00877074"/>
    <w:rsid w:val="00881C7B"/>
    <w:rsid w:val="00881CDB"/>
    <w:rsid w:val="00881D4E"/>
    <w:rsid w:val="0088240B"/>
    <w:rsid w:val="00883F6D"/>
    <w:rsid w:val="00885439"/>
    <w:rsid w:val="0088602E"/>
    <w:rsid w:val="0088728D"/>
    <w:rsid w:val="00891462"/>
    <w:rsid w:val="0089232E"/>
    <w:rsid w:val="008928E3"/>
    <w:rsid w:val="00893E11"/>
    <w:rsid w:val="00895A15"/>
    <w:rsid w:val="00895B3B"/>
    <w:rsid w:val="00897297"/>
    <w:rsid w:val="008A13CA"/>
    <w:rsid w:val="008A18C4"/>
    <w:rsid w:val="008A1921"/>
    <w:rsid w:val="008A37FD"/>
    <w:rsid w:val="008A394A"/>
    <w:rsid w:val="008A4878"/>
    <w:rsid w:val="008A590E"/>
    <w:rsid w:val="008A66A4"/>
    <w:rsid w:val="008A7BF2"/>
    <w:rsid w:val="008B5CBB"/>
    <w:rsid w:val="008B61E5"/>
    <w:rsid w:val="008B74BF"/>
    <w:rsid w:val="008C124B"/>
    <w:rsid w:val="008C24BF"/>
    <w:rsid w:val="008C2607"/>
    <w:rsid w:val="008C34B3"/>
    <w:rsid w:val="008C3981"/>
    <w:rsid w:val="008C39AD"/>
    <w:rsid w:val="008C51B6"/>
    <w:rsid w:val="008D3637"/>
    <w:rsid w:val="008D681B"/>
    <w:rsid w:val="008D7CD5"/>
    <w:rsid w:val="008E0F92"/>
    <w:rsid w:val="008E3C09"/>
    <w:rsid w:val="008E429D"/>
    <w:rsid w:val="008E47A1"/>
    <w:rsid w:val="008E4E93"/>
    <w:rsid w:val="008E6E46"/>
    <w:rsid w:val="008E7097"/>
    <w:rsid w:val="008F0645"/>
    <w:rsid w:val="008F26E0"/>
    <w:rsid w:val="008F4AD4"/>
    <w:rsid w:val="008F505C"/>
    <w:rsid w:val="008F6A2A"/>
    <w:rsid w:val="00900693"/>
    <w:rsid w:val="00902297"/>
    <w:rsid w:val="00902D4B"/>
    <w:rsid w:val="00903851"/>
    <w:rsid w:val="00903FE2"/>
    <w:rsid w:val="009045B2"/>
    <w:rsid w:val="009067F5"/>
    <w:rsid w:val="00906C02"/>
    <w:rsid w:val="00911678"/>
    <w:rsid w:val="009126D2"/>
    <w:rsid w:val="00912748"/>
    <w:rsid w:val="00912C1E"/>
    <w:rsid w:val="00913725"/>
    <w:rsid w:val="00913BC9"/>
    <w:rsid w:val="009145E0"/>
    <w:rsid w:val="00921C97"/>
    <w:rsid w:val="00922CBD"/>
    <w:rsid w:val="00924371"/>
    <w:rsid w:val="009245BC"/>
    <w:rsid w:val="00924D4F"/>
    <w:rsid w:val="00924FEE"/>
    <w:rsid w:val="009250AC"/>
    <w:rsid w:val="00925871"/>
    <w:rsid w:val="00927D70"/>
    <w:rsid w:val="00930FAE"/>
    <w:rsid w:val="009342BD"/>
    <w:rsid w:val="0093437F"/>
    <w:rsid w:val="0093531D"/>
    <w:rsid w:val="00936462"/>
    <w:rsid w:val="00936AF8"/>
    <w:rsid w:val="00937FE4"/>
    <w:rsid w:val="00940E0F"/>
    <w:rsid w:val="00943714"/>
    <w:rsid w:val="00944813"/>
    <w:rsid w:val="009461BE"/>
    <w:rsid w:val="009465B1"/>
    <w:rsid w:val="00947140"/>
    <w:rsid w:val="00947855"/>
    <w:rsid w:val="009516E6"/>
    <w:rsid w:val="00951BFF"/>
    <w:rsid w:val="009520CC"/>
    <w:rsid w:val="0095222B"/>
    <w:rsid w:val="009526AE"/>
    <w:rsid w:val="00953013"/>
    <w:rsid w:val="009541EC"/>
    <w:rsid w:val="009607CA"/>
    <w:rsid w:val="009613E6"/>
    <w:rsid w:val="009622ED"/>
    <w:rsid w:val="0096375F"/>
    <w:rsid w:val="00964080"/>
    <w:rsid w:val="0096589E"/>
    <w:rsid w:val="0097045D"/>
    <w:rsid w:val="00971241"/>
    <w:rsid w:val="009718F9"/>
    <w:rsid w:val="009721C6"/>
    <w:rsid w:val="00972250"/>
    <w:rsid w:val="00972DDE"/>
    <w:rsid w:val="009742DC"/>
    <w:rsid w:val="00974507"/>
    <w:rsid w:val="00974DB4"/>
    <w:rsid w:val="00975092"/>
    <w:rsid w:val="0097597B"/>
    <w:rsid w:val="009764D1"/>
    <w:rsid w:val="009775F3"/>
    <w:rsid w:val="00980FD8"/>
    <w:rsid w:val="00982170"/>
    <w:rsid w:val="00984D50"/>
    <w:rsid w:val="009857C0"/>
    <w:rsid w:val="00990EDA"/>
    <w:rsid w:val="0099115F"/>
    <w:rsid w:val="0099224E"/>
    <w:rsid w:val="0099244B"/>
    <w:rsid w:val="009937A6"/>
    <w:rsid w:val="00994A90"/>
    <w:rsid w:val="00995C97"/>
    <w:rsid w:val="00996E24"/>
    <w:rsid w:val="0099786E"/>
    <w:rsid w:val="00997FEE"/>
    <w:rsid w:val="009A1B5E"/>
    <w:rsid w:val="009A2E62"/>
    <w:rsid w:val="009A48E5"/>
    <w:rsid w:val="009B09B7"/>
    <w:rsid w:val="009B0CAA"/>
    <w:rsid w:val="009B0DB4"/>
    <w:rsid w:val="009B356C"/>
    <w:rsid w:val="009B3F61"/>
    <w:rsid w:val="009B5440"/>
    <w:rsid w:val="009B5958"/>
    <w:rsid w:val="009B63B6"/>
    <w:rsid w:val="009B7726"/>
    <w:rsid w:val="009B78A2"/>
    <w:rsid w:val="009C04D9"/>
    <w:rsid w:val="009C546A"/>
    <w:rsid w:val="009D17C9"/>
    <w:rsid w:val="009D21E3"/>
    <w:rsid w:val="009D4421"/>
    <w:rsid w:val="009D4624"/>
    <w:rsid w:val="009D6969"/>
    <w:rsid w:val="009D6C71"/>
    <w:rsid w:val="009E1407"/>
    <w:rsid w:val="009E17C7"/>
    <w:rsid w:val="009E1A0D"/>
    <w:rsid w:val="009E38F5"/>
    <w:rsid w:val="009E3DB5"/>
    <w:rsid w:val="009E42A1"/>
    <w:rsid w:val="009E436E"/>
    <w:rsid w:val="009E4EC7"/>
    <w:rsid w:val="009E581C"/>
    <w:rsid w:val="009E6D26"/>
    <w:rsid w:val="009F05B3"/>
    <w:rsid w:val="009F1586"/>
    <w:rsid w:val="009F18C2"/>
    <w:rsid w:val="009F2023"/>
    <w:rsid w:val="009F3E4E"/>
    <w:rsid w:val="009F4BFE"/>
    <w:rsid w:val="009F6E8F"/>
    <w:rsid w:val="009F7353"/>
    <w:rsid w:val="00A00FB5"/>
    <w:rsid w:val="00A010C5"/>
    <w:rsid w:val="00A058FF"/>
    <w:rsid w:val="00A059F7"/>
    <w:rsid w:val="00A06EFF"/>
    <w:rsid w:val="00A10AD9"/>
    <w:rsid w:val="00A12527"/>
    <w:rsid w:val="00A1371A"/>
    <w:rsid w:val="00A22D12"/>
    <w:rsid w:val="00A22F71"/>
    <w:rsid w:val="00A241CE"/>
    <w:rsid w:val="00A24585"/>
    <w:rsid w:val="00A25580"/>
    <w:rsid w:val="00A26641"/>
    <w:rsid w:val="00A30268"/>
    <w:rsid w:val="00A30644"/>
    <w:rsid w:val="00A31B07"/>
    <w:rsid w:val="00A31DEE"/>
    <w:rsid w:val="00A32D0F"/>
    <w:rsid w:val="00A33824"/>
    <w:rsid w:val="00A3661F"/>
    <w:rsid w:val="00A37DDB"/>
    <w:rsid w:val="00A40BE4"/>
    <w:rsid w:val="00A41377"/>
    <w:rsid w:val="00A41B76"/>
    <w:rsid w:val="00A449F8"/>
    <w:rsid w:val="00A44B87"/>
    <w:rsid w:val="00A50F2E"/>
    <w:rsid w:val="00A5286C"/>
    <w:rsid w:val="00A53374"/>
    <w:rsid w:val="00A5387A"/>
    <w:rsid w:val="00A54DB3"/>
    <w:rsid w:val="00A5661B"/>
    <w:rsid w:val="00A56BC8"/>
    <w:rsid w:val="00A56FA4"/>
    <w:rsid w:val="00A576CE"/>
    <w:rsid w:val="00A57FE6"/>
    <w:rsid w:val="00A6719B"/>
    <w:rsid w:val="00A7513E"/>
    <w:rsid w:val="00A75165"/>
    <w:rsid w:val="00A75B03"/>
    <w:rsid w:val="00A7787F"/>
    <w:rsid w:val="00A817BB"/>
    <w:rsid w:val="00A81839"/>
    <w:rsid w:val="00A81D83"/>
    <w:rsid w:val="00A833B1"/>
    <w:rsid w:val="00A8525A"/>
    <w:rsid w:val="00A86097"/>
    <w:rsid w:val="00A8735B"/>
    <w:rsid w:val="00A91767"/>
    <w:rsid w:val="00A92BA0"/>
    <w:rsid w:val="00A92BD1"/>
    <w:rsid w:val="00A936D6"/>
    <w:rsid w:val="00A9382D"/>
    <w:rsid w:val="00A93F39"/>
    <w:rsid w:val="00A96DBF"/>
    <w:rsid w:val="00AA0E53"/>
    <w:rsid w:val="00AA0F87"/>
    <w:rsid w:val="00AA1504"/>
    <w:rsid w:val="00AA205E"/>
    <w:rsid w:val="00AA21C0"/>
    <w:rsid w:val="00AA283C"/>
    <w:rsid w:val="00AA55CD"/>
    <w:rsid w:val="00AA5D55"/>
    <w:rsid w:val="00AB77A3"/>
    <w:rsid w:val="00AC03C2"/>
    <w:rsid w:val="00AC064E"/>
    <w:rsid w:val="00AC17CB"/>
    <w:rsid w:val="00AC3014"/>
    <w:rsid w:val="00AC553C"/>
    <w:rsid w:val="00AC58A4"/>
    <w:rsid w:val="00AC5F87"/>
    <w:rsid w:val="00AC606C"/>
    <w:rsid w:val="00AC6234"/>
    <w:rsid w:val="00AC7B1B"/>
    <w:rsid w:val="00AC7B88"/>
    <w:rsid w:val="00AD05F1"/>
    <w:rsid w:val="00AD195D"/>
    <w:rsid w:val="00AD446C"/>
    <w:rsid w:val="00AD4BD8"/>
    <w:rsid w:val="00AD7876"/>
    <w:rsid w:val="00AE1AAF"/>
    <w:rsid w:val="00AE24B9"/>
    <w:rsid w:val="00AE547A"/>
    <w:rsid w:val="00AE59F0"/>
    <w:rsid w:val="00AE666F"/>
    <w:rsid w:val="00AE6BE8"/>
    <w:rsid w:val="00AE708A"/>
    <w:rsid w:val="00AF09BD"/>
    <w:rsid w:val="00AF1178"/>
    <w:rsid w:val="00AF2E3F"/>
    <w:rsid w:val="00AF5CC0"/>
    <w:rsid w:val="00B009E3"/>
    <w:rsid w:val="00B00B99"/>
    <w:rsid w:val="00B01A2D"/>
    <w:rsid w:val="00B02BB9"/>
    <w:rsid w:val="00B06036"/>
    <w:rsid w:val="00B067A7"/>
    <w:rsid w:val="00B117C3"/>
    <w:rsid w:val="00B15708"/>
    <w:rsid w:val="00B16D00"/>
    <w:rsid w:val="00B172A0"/>
    <w:rsid w:val="00B221F5"/>
    <w:rsid w:val="00B2365E"/>
    <w:rsid w:val="00B23A1B"/>
    <w:rsid w:val="00B2498F"/>
    <w:rsid w:val="00B24DF5"/>
    <w:rsid w:val="00B255D1"/>
    <w:rsid w:val="00B25B54"/>
    <w:rsid w:val="00B26927"/>
    <w:rsid w:val="00B30C9A"/>
    <w:rsid w:val="00B330D9"/>
    <w:rsid w:val="00B34668"/>
    <w:rsid w:val="00B346EA"/>
    <w:rsid w:val="00B377B6"/>
    <w:rsid w:val="00B37F24"/>
    <w:rsid w:val="00B4005C"/>
    <w:rsid w:val="00B400A4"/>
    <w:rsid w:val="00B4257C"/>
    <w:rsid w:val="00B42EB8"/>
    <w:rsid w:val="00B435FF"/>
    <w:rsid w:val="00B463C2"/>
    <w:rsid w:val="00B47F94"/>
    <w:rsid w:val="00B524F0"/>
    <w:rsid w:val="00B53AF3"/>
    <w:rsid w:val="00B54D1B"/>
    <w:rsid w:val="00B56D31"/>
    <w:rsid w:val="00B65CFC"/>
    <w:rsid w:val="00B66803"/>
    <w:rsid w:val="00B70717"/>
    <w:rsid w:val="00B70DCF"/>
    <w:rsid w:val="00B71EE1"/>
    <w:rsid w:val="00B72CD6"/>
    <w:rsid w:val="00B735A4"/>
    <w:rsid w:val="00B741D7"/>
    <w:rsid w:val="00B757CB"/>
    <w:rsid w:val="00B81458"/>
    <w:rsid w:val="00B8549C"/>
    <w:rsid w:val="00B859AC"/>
    <w:rsid w:val="00B92CE6"/>
    <w:rsid w:val="00B93CFC"/>
    <w:rsid w:val="00B96482"/>
    <w:rsid w:val="00B97FC4"/>
    <w:rsid w:val="00BA0620"/>
    <w:rsid w:val="00BA36F8"/>
    <w:rsid w:val="00BA38B1"/>
    <w:rsid w:val="00BA4439"/>
    <w:rsid w:val="00BA4811"/>
    <w:rsid w:val="00BA5214"/>
    <w:rsid w:val="00BA55CE"/>
    <w:rsid w:val="00BA766E"/>
    <w:rsid w:val="00BB1314"/>
    <w:rsid w:val="00BC017A"/>
    <w:rsid w:val="00BC0251"/>
    <w:rsid w:val="00BC0A62"/>
    <w:rsid w:val="00BC432B"/>
    <w:rsid w:val="00BC500F"/>
    <w:rsid w:val="00BD1B5B"/>
    <w:rsid w:val="00BD1BF0"/>
    <w:rsid w:val="00BD20EC"/>
    <w:rsid w:val="00BD3379"/>
    <w:rsid w:val="00BD3F51"/>
    <w:rsid w:val="00BD7767"/>
    <w:rsid w:val="00BE0D57"/>
    <w:rsid w:val="00BE2632"/>
    <w:rsid w:val="00BE4133"/>
    <w:rsid w:val="00BE7B8E"/>
    <w:rsid w:val="00BE7FC6"/>
    <w:rsid w:val="00BF0516"/>
    <w:rsid w:val="00BF0C4C"/>
    <w:rsid w:val="00BF2AEC"/>
    <w:rsid w:val="00BF3F4F"/>
    <w:rsid w:val="00BF49E8"/>
    <w:rsid w:val="00BF7BF1"/>
    <w:rsid w:val="00BF7CC9"/>
    <w:rsid w:val="00C01B40"/>
    <w:rsid w:val="00C01EC0"/>
    <w:rsid w:val="00C04AF7"/>
    <w:rsid w:val="00C057BA"/>
    <w:rsid w:val="00C064EE"/>
    <w:rsid w:val="00C0717C"/>
    <w:rsid w:val="00C123C4"/>
    <w:rsid w:val="00C12E18"/>
    <w:rsid w:val="00C13097"/>
    <w:rsid w:val="00C14074"/>
    <w:rsid w:val="00C14D2C"/>
    <w:rsid w:val="00C153AB"/>
    <w:rsid w:val="00C15CC7"/>
    <w:rsid w:val="00C17C22"/>
    <w:rsid w:val="00C2026D"/>
    <w:rsid w:val="00C202EA"/>
    <w:rsid w:val="00C20A27"/>
    <w:rsid w:val="00C20B00"/>
    <w:rsid w:val="00C2114D"/>
    <w:rsid w:val="00C21F33"/>
    <w:rsid w:val="00C23FC0"/>
    <w:rsid w:val="00C24398"/>
    <w:rsid w:val="00C246BE"/>
    <w:rsid w:val="00C2513F"/>
    <w:rsid w:val="00C25BDC"/>
    <w:rsid w:val="00C2604C"/>
    <w:rsid w:val="00C33635"/>
    <w:rsid w:val="00C405F3"/>
    <w:rsid w:val="00C421AD"/>
    <w:rsid w:val="00C434FC"/>
    <w:rsid w:val="00C4471F"/>
    <w:rsid w:val="00C44E17"/>
    <w:rsid w:val="00C5046C"/>
    <w:rsid w:val="00C523B7"/>
    <w:rsid w:val="00C5320D"/>
    <w:rsid w:val="00C53E9A"/>
    <w:rsid w:val="00C53FA6"/>
    <w:rsid w:val="00C55652"/>
    <w:rsid w:val="00C559C1"/>
    <w:rsid w:val="00C5641B"/>
    <w:rsid w:val="00C57657"/>
    <w:rsid w:val="00C57F92"/>
    <w:rsid w:val="00C60A35"/>
    <w:rsid w:val="00C618A3"/>
    <w:rsid w:val="00C637E7"/>
    <w:rsid w:val="00C63AA3"/>
    <w:rsid w:val="00C64C97"/>
    <w:rsid w:val="00C650A7"/>
    <w:rsid w:val="00C65FD1"/>
    <w:rsid w:val="00C70466"/>
    <w:rsid w:val="00C70927"/>
    <w:rsid w:val="00C70F53"/>
    <w:rsid w:val="00C7125E"/>
    <w:rsid w:val="00C72580"/>
    <w:rsid w:val="00C76087"/>
    <w:rsid w:val="00C76B58"/>
    <w:rsid w:val="00C816DA"/>
    <w:rsid w:val="00C833CD"/>
    <w:rsid w:val="00C85135"/>
    <w:rsid w:val="00C85F5F"/>
    <w:rsid w:val="00C8679B"/>
    <w:rsid w:val="00C87BCB"/>
    <w:rsid w:val="00C9173E"/>
    <w:rsid w:val="00C95BB2"/>
    <w:rsid w:val="00C95D12"/>
    <w:rsid w:val="00C96773"/>
    <w:rsid w:val="00C96AB3"/>
    <w:rsid w:val="00CA0CFE"/>
    <w:rsid w:val="00CA1F25"/>
    <w:rsid w:val="00CA3D95"/>
    <w:rsid w:val="00CA45EC"/>
    <w:rsid w:val="00CA48CA"/>
    <w:rsid w:val="00CA5061"/>
    <w:rsid w:val="00CA7CD0"/>
    <w:rsid w:val="00CB0752"/>
    <w:rsid w:val="00CB1887"/>
    <w:rsid w:val="00CB2407"/>
    <w:rsid w:val="00CB46CF"/>
    <w:rsid w:val="00CB5412"/>
    <w:rsid w:val="00CB5750"/>
    <w:rsid w:val="00CB5F56"/>
    <w:rsid w:val="00CC1112"/>
    <w:rsid w:val="00CC26EC"/>
    <w:rsid w:val="00CC289F"/>
    <w:rsid w:val="00CC324A"/>
    <w:rsid w:val="00CC3750"/>
    <w:rsid w:val="00CC4172"/>
    <w:rsid w:val="00CC6505"/>
    <w:rsid w:val="00CD06A2"/>
    <w:rsid w:val="00CD10CD"/>
    <w:rsid w:val="00CD2CCC"/>
    <w:rsid w:val="00CD3DBD"/>
    <w:rsid w:val="00CD4B53"/>
    <w:rsid w:val="00CD590E"/>
    <w:rsid w:val="00CD7224"/>
    <w:rsid w:val="00CD7B66"/>
    <w:rsid w:val="00CE0ED2"/>
    <w:rsid w:val="00CE12EA"/>
    <w:rsid w:val="00CE3ACD"/>
    <w:rsid w:val="00CE3B30"/>
    <w:rsid w:val="00CE4460"/>
    <w:rsid w:val="00CE5803"/>
    <w:rsid w:val="00CE6FB7"/>
    <w:rsid w:val="00CF02D1"/>
    <w:rsid w:val="00CF3BD7"/>
    <w:rsid w:val="00CF51CB"/>
    <w:rsid w:val="00CF5ECC"/>
    <w:rsid w:val="00CF6202"/>
    <w:rsid w:val="00D007D2"/>
    <w:rsid w:val="00D024D7"/>
    <w:rsid w:val="00D02625"/>
    <w:rsid w:val="00D0271F"/>
    <w:rsid w:val="00D0348D"/>
    <w:rsid w:val="00D03588"/>
    <w:rsid w:val="00D0477E"/>
    <w:rsid w:val="00D0490D"/>
    <w:rsid w:val="00D0547C"/>
    <w:rsid w:val="00D05701"/>
    <w:rsid w:val="00D05C63"/>
    <w:rsid w:val="00D06032"/>
    <w:rsid w:val="00D07069"/>
    <w:rsid w:val="00D105B2"/>
    <w:rsid w:val="00D10E01"/>
    <w:rsid w:val="00D11702"/>
    <w:rsid w:val="00D123A4"/>
    <w:rsid w:val="00D138AE"/>
    <w:rsid w:val="00D1460F"/>
    <w:rsid w:val="00D1508B"/>
    <w:rsid w:val="00D152B0"/>
    <w:rsid w:val="00D15678"/>
    <w:rsid w:val="00D172DB"/>
    <w:rsid w:val="00D17B4B"/>
    <w:rsid w:val="00D17F06"/>
    <w:rsid w:val="00D20D24"/>
    <w:rsid w:val="00D21D2D"/>
    <w:rsid w:val="00D228B1"/>
    <w:rsid w:val="00D23286"/>
    <w:rsid w:val="00D23394"/>
    <w:rsid w:val="00D24D19"/>
    <w:rsid w:val="00D253B1"/>
    <w:rsid w:val="00D25431"/>
    <w:rsid w:val="00D256E9"/>
    <w:rsid w:val="00D25C3E"/>
    <w:rsid w:val="00D26AD4"/>
    <w:rsid w:val="00D32004"/>
    <w:rsid w:val="00D353F4"/>
    <w:rsid w:val="00D366BF"/>
    <w:rsid w:val="00D36A7C"/>
    <w:rsid w:val="00D37434"/>
    <w:rsid w:val="00D407BB"/>
    <w:rsid w:val="00D408C8"/>
    <w:rsid w:val="00D416AC"/>
    <w:rsid w:val="00D4232C"/>
    <w:rsid w:val="00D43046"/>
    <w:rsid w:val="00D43B9E"/>
    <w:rsid w:val="00D4404F"/>
    <w:rsid w:val="00D4508F"/>
    <w:rsid w:val="00D457D3"/>
    <w:rsid w:val="00D4592A"/>
    <w:rsid w:val="00D46305"/>
    <w:rsid w:val="00D501FB"/>
    <w:rsid w:val="00D53EB9"/>
    <w:rsid w:val="00D54351"/>
    <w:rsid w:val="00D54B16"/>
    <w:rsid w:val="00D54D6C"/>
    <w:rsid w:val="00D55FD0"/>
    <w:rsid w:val="00D56220"/>
    <w:rsid w:val="00D56433"/>
    <w:rsid w:val="00D56D69"/>
    <w:rsid w:val="00D61185"/>
    <w:rsid w:val="00D63C3C"/>
    <w:rsid w:val="00D643EE"/>
    <w:rsid w:val="00D65029"/>
    <w:rsid w:val="00D667BD"/>
    <w:rsid w:val="00D672FC"/>
    <w:rsid w:val="00D70DF9"/>
    <w:rsid w:val="00D718D6"/>
    <w:rsid w:val="00D72BF0"/>
    <w:rsid w:val="00D7384C"/>
    <w:rsid w:val="00D74A35"/>
    <w:rsid w:val="00D77841"/>
    <w:rsid w:val="00D8445A"/>
    <w:rsid w:val="00D8674B"/>
    <w:rsid w:val="00D87A82"/>
    <w:rsid w:val="00D903D3"/>
    <w:rsid w:val="00D93A69"/>
    <w:rsid w:val="00D943CF"/>
    <w:rsid w:val="00D94EB2"/>
    <w:rsid w:val="00DA2169"/>
    <w:rsid w:val="00DA2917"/>
    <w:rsid w:val="00DA2A27"/>
    <w:rsid w:val="00DA2C05"/>
    <w:rsid w:val="00DA365E"/>
    <w:rsid w:val="00DA73F9"/>
    <w:rsid w:val="00DA786F"/>
    <w:rsid w:val="00DA7BF0"/>
    <w:rsid w:val="00DA7D5E"/>
    <w:rsid w:val="00DB00C1"/>
    <w:rsid w:val="00DB1AE8"/>
    <w:rsid w:val="00DB1DD6"/>
    <w:rsid w:val="00DB220B"/>
    <w:rsid w:val="00DB28AB"/>
    <w:rsid w:val="00DB296B"/>
    <w:rsid w:val="00DB374A"/>
    <w:rsid w:val="00DB377F"/>
    <w:rsid w:val="00DB5690"/>
    <w:rsid w:val="00DB5FD9"/>
    <w:rsid w:val="00DC0B94"/>
    <w:rsid w:val="00DC1329"/>
    <w:rsid w:val="00DC1B9C"/>
    <w:rsid w:val="00DC3AFA"/>
    <w:rsid w:val="00DD1060"/>
    <w:rsid w:val="00DD253D"/>
    <w:rsid w:val="00DD4858"/>
    <w:rsid w:val="00DD4BE2"/>
    <w:rsid w:val="00DD6149"/>
    <w:rsid w:val="00DD68B5"/>
    <w:rsid w:val="00DE0377"/>
    <w:rsid w:val="00DE1C20"/>
    <w:rsid w:val="00DE32F2"/>
    <w:rsid w:val="00DE488B"/>
    <w:rsid w:val="00DE4AA5"/>
    <w:rsid w:val="00DE4B04"/>
    <w:rsid w:val="00DE5EE8"/>
    <w:rsid w:val="00DE6276"/>
    <w:rsid w:val="00DF0765"/>
    <w:rsid w:val="00DF3319"/>
    <w:rsid w:val="00DF4BF5"/>
    <w:rsid w:val="00DF4D3C"/>
    <w:rsid w:val="00DF4D7A"/>
    <w:rsid w:val="00DF6E20"/>
    <w:rsid w:val="00E004F0"/>
    <w:rsid w:val="00E00A5E"/>
    <w:rsid w:val="00E02F3A"/>
    <w:rsid w:val="00E04BF7"/>
    <w:rsid w:val="00E11093"/>
    <w:rsid w:val="00E11518"/>
    <w:rsid w:val="00E12317"/>
    <w:rsid w:val="00E123E7"/>
    <w:rsid w:val="00E1288B"/>
    <w:rsid w:val="00E132C2"/>
    <w:rsid w:val="00E15EB1"/>
    <w:rsid w:val="00E17B77"/>
    <w:rsid w:val="00E20D97"/>
    <w:rsid w:val="00E21158"/>
    <w:rsid w:val="00E21294"/>
    <w:rsid w:val="00E30174"/>
    <w:rsid w:val="00E327C5"/>
    <w:rsid w:val="00E3487B"/>
    <w:rsid w:val="00E369D1"/>
    <w:rsid w:val="00E378E8"/>
    <w:rsid w:val="00E42B56"/>
    <w:rsid w:val="00E4321E"/>
    <w:rsid w:val="00E43510"/>
    <w:rsid w:val="00E44F06"/>
    <w:rsid w:val="00E44F1C"/>
    <w:rsid w:val="00E4778A"/>
    <w:rsid w:val="00E4783F"/>
    <w:rsid w:val="00E50860"/>
    <w:rsid w:val="00E516E2"/>
    <w:rsid w:val="00E524AA"/>
    <w:rsid w:val="00E528A0"/>
    <w:rsid w:val="00E52DB9"/>
    <w:rsid w:val="00E5316C"/>
    <w:rsid w:val="00E5421E"/>
    <w:rsid w:val="00E54DCC"/>
    <w:rsid w:val="00E55CE2"/>
    <w:rsid w:val="00E5699C"/>
    <w:rsid w:val="00E6014E"/>
    <w:rsid w:val="00E6029A"/>
    <w:rsid w:val="00E605B8"/>
    <w:rsid w:val="00E60F78"/>
    <w:rsid w:val="00E618F5"/>
    <w:rsid w:val="00E6200C"/>
    <w:rsid w:val="00E62027"/>
    <w:rsid w:val="00E6409E"/>
    <w:rsid w:val="00E65543"/>
    <w:rsid w:val="00E6613E"/>
    <w:rsid w:val="00E670AD"/>
    <w:rsid w:val="00E678B2"/>
    <w:rsid w:val="00E71279"/>
    <w:rsid w:val="00E72D0E"/>
    <w:rsid w:val="00E7306F"/>
    <w:rsid w:val="00E7523C"/>
    <w:rsid w:val="00E752FE"/>
    <w:rsid w:val="00E75370"/>
    <w:rsid w:val="00E75F4D"/>
    <w:rsid w:val="00E82310"/>
    <w:rsid w:val="00E8393A"/>
    <w:rsid w:val="00E8780D"/>
    <w:rsid w:val="00E90788"/>
    <w:rsid w:val="00E909FE"/>
    <w:rsid w:val="00E90E68"/>
    <w:rsid w:val="00E90EAE"/>
    <w:rsid w:val="00E91D60"/>
    <w:rsid w:val="00E93366"/>
    <w:rsid w:val="00E951FB"/>
    <w:rsid w:val="00E95C91"/>
    <w:rsid w:val="00E96FCE"/>
    <w:rsid w:val="00E971EF"/>
    <w:rsid w:val="00EA0E6C"/>
    <w:rsid w:val="00EA0EE7"/>
    <w:rsid w:val="00EA12E8"/>
    <w:rsid w:val="00EA2420"/>
    <w:rsid w:val="00EA293F"/>
    <w:rsid w:val="00EA3152"/>
    <w:rsid w:val="00EA382D"/>
    <w:rsid w:val="00EA422B"/>
    <w:rsid w:val="00EA47BE"/>
    <w:rsid w:val="00EA4E47"/>
    <w:rsid w:val="00EA523B"/>
    <w:rsid w:val="00EA7C2D"/>
    <w:rsid w:val="00EB01B4"/>
    <w:rsid w:val="00EB1CE6"/>
    <w:rsid w:val="00EB4360"/>
    <w:rsid w:val="00EB46F4"/>
    <w:rsid w:val="00EB7332"/>
    <w:rsid w:val="00EC14D7"/>
    <w:rsid w:val="00EC18EB"/>
    <w:rsid w:val="00EC1ECF"/>
    <w:rsid w:val="00EC40F4"/>
    <w:rsid w:val="00EC41EF"/>
    <w:rsid w:val="00EC4D76"/>
    <w:rsid w:val="00EC5159"/>
    <w:rsid w:val="00EC696F"/>
    <w:rsid w:val="00EC6C24"/>
    <w:rsid w:val="00EC73DC"/>
    <w:rsid w:val="00EC7678"/>
    <w:rsid w:val="00ED2FD5"/>
    <w:rsid w:val="00ED36BE"/>
    <w:rsid w:val="00ED6120"/>
    <w:rsid w:val="00ED6724"/>
    <w:rsid w:val="00EE0E48"/>
    <w:rsid w:val="00EE1DAB"/>
    <w:rsid w:val="00EE2FFD"/>
    <w:rsid w:val="00EE4AC2"/>
    <w:rsid w:val="00EE5EBE"/>
    <w:rsid w:val="00EF3F8D"/>
    <w:rsid w:val="00EF420E"/>
    <w:rsid w:val="00EF59CC"/>
    <w:rsid w:val="00EF7B2E"/>
    <w:rsid w:val="00F005DD"/>
    <w:rsid w:val="00F0067A"/>
    <w:rsid w:val="00F025A8"/>
    <w:rsid w:val="00F05802"/>
    <w:rsid w:val="00F108AE"/>
    <w:rsid w:val="00F10FB8"/>
    <w:rsid w:val="00F13445"/>
    <w:rsid w:val="00F13B59"/>
    <w:rsid w:val="00F13FE7"/>
    <w:rsid w:val="00F14E0A"/>
    <w:rsid w:val="00F15693"/>
    <w:rsid w:val="00F21447"/>
    <w:rsid w:val="00F231EC"/>
    <w:rsid w:val="00F239BA"/>
    <w:rsid w:val="00F24354"/>
    <w:rsid w:val="00F324F1"/>
    <w:rsid w:val="00F341DB"/>
    <w:rsid w:val="00F34232"/>
    <w:rsid w:val="00F36544"/>
    <w:rsid w:val="00F36F27"/>
    <w:rsid w:val="00F409F9"/>
    <w:rsid w:val="00F413CD"/>
    <w:rsid w:val="00F43CBE"/>
    <w:rsid w:val="00F443BD"/>
    <w:rsid w:val="00F452FE"/>
    <w:rsid w:val="00F457DA"/>
    <w:rsid w:val="00F46145"/>
    <w:rsid w:val="00F46308"/>
    <w:rsid w:val="00F46DD5"/>
    <w:rsid w:val="00F5141C"/>
    <w:rsid w:val="00F520B3"/>
    <w:rsid w:val="00F52E41"/>
    <w:rsid w:val="00F54BBE"/>
    <w:rsid w:val="00F56FBB"/>
    <w:rsid w:val="00F6025A"/>
    <w:rsid w:val="00F607BC"/>
    <w:rsid w:val="00F612B5"/>
    <w:rsid w:val="00F6301C"/>
    <w:rsid w:val="00F63976"/>
    <w:rsid w:val="00F65837"/>
    <w:rsid w:val="00F6627D"/>
    <w:rsid w:val="00F66F60"/>
    <w:rsid w:val="00F771FC"/>
    <w:rsid w:val="00F815FF"/>
    <w:rsid w:val="00F81AF8"/>
    <w:rsid w:val="00F82819"/>
    <w:rsid w:val="00F86973"/>
    <w:rsid w:val="00F8722F"/>
    <w:rsid w:val="00F90D5E"/>
    <w:rsid w:val="00F91103"/>
    <w:rsid w:val="00F91A2E"/>
    <w:rsid w:val="00F91A6E"/>
    <w:rsid w:val="00F9354B"/>
    <w:rsid w:val="00F94922"/>
    <w:rsid w:val="00F94D21"/>
    <w:rsid w:val="00F95263"/>
    <w:rsid w:val="00F957C5"/>
    <w:rsid w:val="00F96591"/>
    <w:rsid w:val="00F96B34"/>
    <w:rsid w:val="00F97BD9"/>
    <w:rsid w:val="00FA013F"/>
    <w:rsid w:val="00FA02B3"/>
    <w:rsid w:val="00FA241F"/>
    <w:rsid w:val="00FA28A4"/>
    <w:rsid w:val="00FA2BF5"/>
    <w:rsid w:val="00FA2D49"/>
    <w:rsid w:val="00FA3CFA"/>
    <w:rsid w:val="00FA4680"/>
    <w:rsid w:val="00FA782E"/>
    <w:rsid w:val="00FB210F"/>
    <w:rsid w:val="00FB61C5"/>
    <w:rsid w:val="00FB6EFE"/>
    <w:rsid w:val="00FC1C83"/>
    <w:rsid w:val="00FC4372"/>
    <w:rsid w:val="00FC4F19"/>
    <w:rsid w:val="00FC5071"/>
    <w:rsid w:val="00FC6BDF"/>
    <w:rsid w:val="00FC6F35"/>
    <w:rsid w:val="00FD09BA"/>
    <w:rsid w:val="00FD0C73"/>
    <w:rsid w:val="00FD16AE"/>
    <w:rsid w:val="00FD6398"/>
    <w:rsid w:val="00FD67F0"/>
    <w:rsid w:val="00FE03B7"/>
    <w:rsid w:val="00FE2455"/>
    <w:rsid w:val="00FE4ECC"/>
    <w:rsid w:val="00FE501E"/>
    <w:rsid w:val="00FE6DE4"/>
    <w:rsid w:val="00FE7C4A"/>
    <w:rsid w:val="00FF1B4A"/>
    <w:rsid w:val="00FF28FD"/>
    <w:rsid w:val="00FF3E2F"/>
    <w:rsid w:val="00FF45DD"/>
    <w:rsid w:val="00FF5350"/>
    <w:rsid w:val="00FF6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E82C4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uiPriority="39"/>
    <w:lsdException w:name="Normal Indent" w:locked="1"/>
    <w:lsdException w:name="footnote text" w:uiPriority="99"/>
    <w:lsdException w:name="annotation text" w:uiPriority="99"/>
    <w:lsdException w:name="header" w:uiPriority="99"/>
    <w:lsdException w:name="footer" w:uiPriority="99"/>
    <w:lsdException w:name="caption" w:locked="1" w:uiPriority="35" w:qFormat="1"/>
    <w:lsdException w:name="envelope address" w:locked="1"/>
    <w:lsdException w:name="envelope return" w:locked="1"/>
    <w:lsdException w:name="footnote reference" w:uiPriority="99"/>
    <w:lsdException w:name="annotation reference" w:uiPriority="99"/>
    <w:lsdException w:name="line number" w:locked="1"/>
    <w:lsdException w:name="page number" w:uiPriority="99"/>
    <w:lsdException w:name="List Bullet" w:uiPriority="99"/>
    <w:lsdException w:name="List Number" w:semiHidden="0" w:unhideWhenUsed="0"/>
    <w:lsdException w:name="List 4" w:semiHidden="0" w:unhideWhenUsed="0"/>
    <w:lsdException w:name="List 5" w:semiHidden="0" w:unhideWhenUsed="0"/>
    <w:lsdException w:name="Title" w:locked="1" w:semiHidden="0" w:uiPriority="10" w:unhideWhenUsed="0" w:qFormat="1"/>
    <w:lsdException w:name="Signature" w:locked="1"/>
    <w:lsdException w:name="Body Text" w:uiPriority="99"/>
    <w:lsdException w:name="Body Text Indent" w:uiPriority="99"/>
    <w:lsdException w:name="Message Header" w:locked="1"/>
    <w:lsdException w:name="Subtitle" w:locked="1" w:semiHidden="0" w:uiPriority="11" w:unhideWhenUsed="0" w:qFormat="1"/>
    <w:lsdException w:name="Salutation" w:locked="1"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locked="1" w:uiPriority="99"/>
    <w:lsdException w:name="Hyperlink" w:locked="1" w:uiPriority="99"/>
    <w:lsdException w:name="FollowedHyperlink" w:uiPriority="99"/>
    <w:lsdException w:name="Strong" w:locked="1" w:semiHidden="0" w:uiPriority="99" w:unhideWhenUsed="0" w:qFormat="1"/>
    <w:lsdException w:name="Emphasis" w:locked="1" w:semiHidden="0" w:unhideWhenUsed="0" w:qFormat="1"/>
    <w:lsdException w:name="Document Map" w:uiPriority="99"/>
    <w:lsdException w:name="Plain Text" w:locked="1"/>
    <w:lsdException w:name="E-mail Signature" w:locked="1"/>
    <w:lsdException w:name="Normal (Web)" w:locked="1"/>
    <w:lsdException w:name="HTML Cite" w:uiPriority="99"/>
    <w:lsdException w:name="annotation subject" w:uiPriority="99"/>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uiPriority="99"/>
    <w:lsdException w:name="Table Classic 2" w:uiPriority="99"/>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uiPriority="99"/>
    <w:lsdException w:name="Table Grid 3" w:locked="1"/>
    <w:lsdException w:name="Table Grid 4" w:locked="1" w:uiPriority="99"/>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uiPriority="99"/>
    <w:lsdException w:name="Table 3D effects 2" w:uiPriority="99"/>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uiPriority="99"/>
    <w:lsdException w:name="Table Grid" w:semiHidden="0" w:uiPriority="3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99"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00" w:after="200" w:line="276" w:lineRule="auto"/>
    </w:pPr>
    <w:rPr>
      <w:rFonts w:cs="Times New Roman"/>
      <w:sz w:val="22"/>
      <w:szCs w:val="22"/>
      <w:lang w:eastAsia="en-US"/>
    </w:rPr>
  </w:style>
  <w:style w:type="paragraph" w:styleId="Heading1">
    <w:name w:val="heading 1"/>
    <w:basedOn w:val="Normal"/>
    <w:next w:val="Normal"/>
    <w:link w:val="Heading1Char"/>
    <w:qFormat/>
    <w:pPr>
      <w:keepNext/>
      <w:pBdr>
        <w:top w:val="single" w:sz="24" w:space="0" w:color="4F81BD"/>
        <w:left w:val="single" w:sz="24" w:space="0" w:color="4F81BD"/>
        <w:bottom w:val="single" w:sz="24" w:space="0" w:color="4F81BD"/>
        <w:right w:val="single" w:sz="24" w:space="0" w:color="4F81BD"/>
      </w:pBdr>
      <w:shd w:val="clear" w:color="auto" w:fill="4F81BD"/>
      <w:tabs>
        <w:tab w:val="num" w:pos="432"/>
      </w:tabs>
      <w:spacing w:after="0"/>
      <w:ind w:left="432" w:hanging="432"/>
      <w:outlineLvl w:val="0"/>
    </w:pPr>
    <w:rPr>
      <w:b/>
      <w:bCs/>
      <w:color w:val="FFFFFF"/>
      <w:spacing w:val="15"/>
    </w:rPr>
  </w:style>
  <w:style w:type="paragraph" w:styleId="Heading2">
    <w:name w:val="heading 2"/>
    <w:basedOn w:val="Normal"/>
    <w:next w:val="Normal"/>
    <w:link w:val="Heading2Char"/>
    <w:qFormat/>
    <w:pPr>
      <w:keepNext/>
      <w:numPr>
        <w:ilvl w:val="1"/>
        <w:numId w:val="1"/>
      </w:numPr>
      <w:pBdr>
        <w:top w:val="single" w:sz="24" w:space="0" w:color="DBE5F1"/>
        <w:left w:val="single" w:sz="24" w:space="0" w:color="DBE5F1"/>
        <w:bottom w:val="single" w:sz="24" w:space="0" w:color="DBE5F1"/>
        <w:right w:val="single" w:sz="24" w:space="0" w:color="DBE5F1"/>
      </w:pBdr>
      <w:shd w:val="clear" w:color="auto" w:fill="DBE5F1"/>
      <w:spacing w:after="0"/>
      <w:outlineLvl w:val="1"/>
    </w:pPr>
    <w:rPr>
      <w:spacing w:val="15"/>
    </w:rPr>
  </w:style>
  <w:style w:type="paragraph" w:styleId="Heading3">
    <w:name w:val="heading 3"/>
    <w:basedOn w:val="Normal"/>
    <w:next w:val="Normal"/>
    <w:link w:val="Heading3Char"/>
    <w:qFormat/>
    <w:pPr>
      <w:keepNext/>
      <w:numPr>
        <w:ilvl w:val="2"/>
        <w:numId w:val="1"/>
      </w:numPr>
      <w:pBdr>
        <w:top w:val="single" w:sz="6" w:space="2" w:color="4F81BD"/>
        <w:left w:val="single" w:sz="6" w:space="2" w:color="4F81BD"/>
      </w:pBdr>
      <w:tabs>
        <w:tab w:val="clear" w:pos="360"/>
        <w:tab w:val="num" w:pos="720"/>
      </w:tabs>
      <w:spacing w:before="300" w:after="0"/>
      <w:ind w:left="851" w:hanging="851"/>
      <w:outlineLvl w:val="2"/>
    </w:pPr>
    <w:rPr>
      <w:color w:val="243F60"/>
      <w:spacing w:val="15"/>
    </w:rPr>
  </w:style>
  <w:style w:type="paragraph" w:styleId="Heading4">
    <w:name w:val="heading 4"/>
    <w:basedOn w:val="Normal"/>
    <w:next w:val="Normal"/>
    <w:link w:val="Heading4Char"/>
    <w:autoRedefine/>
    <w:qFormat/>
    <w:pPr>
      <w:keepNext/>
      <w:pBdr>
        <w:bottom w:val="dotted" w:sz="6" w:space="1" w:color="4F81BD"/>
      </w:pBdr>
      <w:tabs>
        <w:tab w:val="left" w:pos="120"/>
        <w:tab w:val="left" w:pos="1440"/>
      </w:tabs>
      <w:spacing w:before="300" w:after="0"/>
      <w:outlineLvl w:val="3"/>
    </w:pPr>
    <w:rPr>
      <w:color w:val="365F91"/>
      <w:spacing w:val="10"/>
    </w:rPr>
  </w:style>
  <w:style w:type="paragraph" w:styleId="Heading5">
    <w:name w:val="heading 5"/>
    <w:basedOn w:val="Normal"/>
    <w:next w:val="Normal"/>
    <w:link w:val="Heading5Char"/>
    <w:qFormat/>
    <w:locked/>
    <w:pPr>
      <w:numPr>
        <w:ilvl w:val="4"/>
        <w:numId w:val="1"/>
      </w:numPr>
      <w:pBdr>
        <w:bottom w:val="single" w:sz="6" w:space="1" w:color="4F81BD"/>
      </w:pBdr>
      <w:tabs>
        <w:tab w:val="clear" w:pos="360"/>
        <w:tab w:val="num" w:pos="1008"/>
      </w:tabs>
      <w:spacing w:before="300" w:after="0"/>
      <w:ind w:left="1008" w:hanging="1008"/>
      <w:outlineLvl w:val="4"/>
    </w:pPr>
    <w:rPr>
      <w:caps/>
      <w:color w:val="365F91"/>
      <w:spacing w:val="10"/>
    </w:rPr>
  </w:style>
  <w:style w:type="paragraph" w:styleId="Heading6">
    <w:name w:val="heading 6"/>
    <w:basedOn w:val="Normal"/>
    <w:next w:val="Normal"/>
    <w:link w:val="Heading6Char"/>
    <w:qFormat/>
    <w:locked/>
    <w:pPr>
      <w:numPr>
        <w:ilvl w:val="5"/>
        <w:numId w:val="1"/>
      </w:numPr>
      <w:pBdr>
        <w:bottom w:val="dotted" w:sz="6" w:space="1" w:color="4F81BD"/>
      </w:pBdr>
      <w:tabs>
        <w:tab w:val="clear" w:pos="360"/>
        <w:tab w:val="num" w:pos="1152"/>
      </w:tabs>
      <w:spacing w:before="300" w:after="0"/>
      <w:ind w:left="1152" w:hanging="1152"/>
      <w:outlineLvl w:val="5"/>
    </w:pPr>
    <w:rPr>
      <w:caps/>
      <w:color w:val="365F91"/>
      <w:spacing w:val="10"/>
    </w:rPr>
  </w:style>
  <w:style w:type="paragraph" w:styleId="Heading7">
    <w:name w:val="heading 7"/>
    <w:basedOn w:val="Normal"/>
    <w:next w:val="Normal"/>
    <w:link w:val="Heading7Char"/>
    <w:qFormat/>
    <w:locked/>
    <w:pPr>
      <w:numPr>
        <w:ilvl w:val="6"/>
        <w:numId w:val="1"/>
      </w:numPr>
      <w:tabs>
        <w:tab w:val="clear" w:pos="360"/>
        <w:tab w:val="num" w:pos="1296"/>
      </w:tabs>
      <w:spacing w:before="300" w:after="0"/>
      <w:ind w:left="1296" w:hanging="1296"/>
      <w:outlineLvl w:val="6"/>
    </w:pPr>
    <w:rPr>
      <w:caps/>
      <w:color w:val="365F91"/>
      <w:spacing w:val="10"/>
    </w:rPr>
  </w:style>
  <w:style w:type="paragraph" w:styleId="Heading8">
    <w:name w:val="heading 8"/>
    <w:basedOn w:val="Normal"/>
    <w:next w:val="Normal"/>
    <w:link w:val="Heading8Char"/>
    <w:qFormat/>
    <w:locked/>
    <w:pPr>
      <w:numPr>
        <w:ilvl w:val="7"/>
        <w:numId w:val="1"/>
      </w:numPr>
      <w:tabs>
        <w:tab w:val="clear" w:pos="360"/>
        <w:tab w:val="num" w:pos="1440"/>
      </w:tabs>
      <w:spacing w:before="300" w:after="0"/>
      <w:ind w:left="1440" w:hanging="1440"/>
      <w:outlineLvl w:val="7"/>
    </w:pPr>
    <w:rPr>
      <w:caps/>
      <w:spacing w:val="10"/>
      <w:sz w:val="18"/>
      <w:szCs w:val="18"/>
    </w:rPr>
  </w:style>
  <w:style w:type="paragraph" w:styleId="Heading9">
    <w:name w:val="heading 9"/>
    <w:basedOn w:val="Normal"/>
    <w:next w:val="Normal"/>
    <w:link w:val="Heading9Char"/>
    <w:qFormat/>
    <w:locked/>
    <w:pPr>
      <w:numPr>
        <w:ilvl w:val="8"/>
        <w:numId w:val="1"/>
      </w:numPr>
      <w:tabs>
        <w:tab w:val="clear" w:pos="360"/>
        <w:tab w:val="num" w:pos="1584"/>
      </w:tabs>
      <w:spacing w:before="300" w:after="0"/>
      <w:ind w:left="1584" w:hanging="1584"/>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cs="Times New Roman"/>
      <w:b/>
      <w:bCs/>
      <w:color w:val="FFFFFF"/>
      <w:spacing w:val="15"/>
      <w:sz w:val="22"/>
      <w:szCs w:val="22"/>
      <w:shd w:val="clear" w:color="auto" w:fill="4F81BD"/>
      <w:lang w:eastAsia="en-US"/>
    </w:rPr>
  </w:style>
  <w:style w:type="character" w:customStyle="1" w:styleId="Heading2Char">
    <w:name w:val="Heading 2 Char"/>
    <w:basedOn w:val="DefaultParagraphFont"/>
    <w:link w:val="Heading2"/>
    <w:locked/>
    <w:rPr>
      <w:rFonts w:cs="Times New Roman"/>
      <w:spacing w:val="15"/>
      <w:sz w:val="22"/>
      <w:szCs w:val="22"/>
      <w:shd w:val="clear" w:color="auto" w:fill="DBE5F1"/>
      <w:lang w:eastAsia="en-US"/>
    </w:rPr>
  </w:style>
  <w:style w:type="character" w:customStyle="1" w:styleId="Heading3Char">
    <w:name w:val="Heading 3 Char"/>
    <w:basedOn w:val="DefaultParagraphFont"/>
    <w:link w:val="Heading3"/>
    <w:locked/>
    <w:rPr>
      <w:rFonts w:cs="Times New Roman"/>
      <w:color w:val="243F60"/>
      <w:spacing w:val="15"/>
      <w:sz w:val="22"/>
      <w:szCs w:val="22"/>
      <w:lang w:eastAsia="en-US"/>
    </w:rPr>
  </w:style>
  <w:style w:type="character" w:customStyle="1" w:styleId="Heading4Char">
    <w:name w:val="Heading 4 Char"/>
    <w:basedOn w:val="DefaultParagraphFont"/>
    <w:link w:val="Heading4"/>
    <w:uiPriority w:val="9"/>
    <w:locked/>
    <w:rPr>
      <w:rFonts w:ascii="Calibri" w:hAnsi="Calibri" w:cs="Times New Roman"/>
      <w:color w:val="365F91"/>
      <w:spacing w:val="10"/>
      <w:sz w:val="22"/>
      <w:szCs w:val="22"/>
      <w:lang w:val="en-GB" w:eastAsia="en-US" w:bidi="ar-SA"/>
    </w:rPr>
  </w:style>
  <w:style w:type="character" w:customStyle="1" w:styleId="Heading5Char">
    <w:name w:val="Heading 5 Char"/>
    <w:basedOn w:val="DefaultParagraphFont"/>
    <w:link w:val="Heading5"/>
    <w:locked/>
    <w:rPr>
      <w:rFonts w:cs="Times New Roman"/>
      <w:caps/>
      <w:color w:val="365F91"/>
      <w:spacing w:val="10"/>
      <w:sz w:val="22"/>
      <w:szCs w:val="22"/>
      <w:lang w:eastAsia="en-US"/>
    </w:rPr>
  </w:style>
  <w:style w:type="character" w:customStyle="1" w:styleId="Heading6Char">
    <w:name w:val="Heading 6 Char"/>
    <w:basedOn w:val="DefaultParagraphFont"/>
    <w:link w:val="Heading6"/>
    <w:locked/>
    <w:rPr>
      <w:rFonts w:cs="Times New Roman"/>
      <w:caps/>
      <w:color w:val="365F91"/>
      <w:spacing w:val="10"/>
      <w:sz w:val="22"/>
      <w:szCs w:val="22"/>
      <w:lang w:eastAsia="en-US"/>
    </w:rPr>
  </w:style>
  <w:style w:type="character" w:customStyle="1" w:styleId="Heading7Char">
    <w:name w:val="Heading 7 Char"/>
    <w:basedOn w:val="DefaultParagraphFont"/>
    <w:link w:val="Heading7"/>
    <w:locked/>
    <w:rPr>
      <w:rFonts w:cs="Times New Roman"/>
      <w:caps/>
      <w:color w:val="365F91"/>
      <w:spacing w:val="10"/>
      <w:sz w:val="22"/>
      <w:szCs w:val="22"/>
      <w:lang w:eastAsia="en-US"/>
    </w:rPr>
  </w:style>
  <w:style w:type="character" w:customStyle="1" w:styleId="Heading8Char">
    <w:name w:val="Heading 8 Char"/>
    <w:basedOn w:val="DefaultParagraphFont"/>
    <w:link w:val="Heading8"/>
    <w:locked/>
    <w:rPr>
      <w:rFonts w:cs="Times New Roman"/>
      <w:caps/>
      <w:spacing w:val="10"/>
      <w:sz w:val="18"/>
      <w:szCs w:val="18"/>
      <w:lang w:eastAsia="en-US"/>
    </w:rPr>
  </w:style>
  <w:style w:type="character" w:customStyle="1" w:styleId="Heading9Char">
    <w:name w:val="Heading 9 Char"/>
    <w:basedOn w:val="DefaultParagraphFont"/>
    <w:link w:val="Heading9"/>
    <w:locked/>
    <w:rPr>
      <w:rFonts w:cs="Times New Roman"/>
      <w:i/>
      <w:caps/>
      <w:spacing w:val="10"/>
      <w:sz w:val="18"/>
      <w:szCs w:val="18"/>
      <w:lang w:eastAsia="en-US"/>
    </w:rPr>
  </w:style>
  <w:style w:type="paragraph" w:styleId="FootnoteText">
    <w:name w:val="footnote text"/>
    <w:basedOn w:val="Normal"/>
    <w:link w:val="FootnoteTextChar"/>
    <w:uiPriority w:val="99"/>
    <w:semiHidden/>
    <w:rPr>
      <w:rFonts w:ascii="Times New Roman" w:hAnsi="Times New Roman"/>
      <w:sz w:val="20"/>
    </w:rPr>
  </w:style>
  <w:style w:type="character" w:customStyle="1" w:styleId="FootnoteTextChar">
    <w:name w:val="Footnote Text Char"/>
    <w:basedOn w:val="DefaultParagraphFont"/>
    <w:link w:val="FootnoteText"/>
    <w:uiPriority w:val="99"/>
    <w:semiHidden/>
    <w:locked/>
    <w:rPr>
      <w:rFonts w:cs="Times New Roman"/>
      <w:lang w:val="x-none" w:eastAsia="en-US"/>
    </w:rPr>
  </w:style>
  <w:style w:type="character" w:styleId="FootnoteReference">
    <w:name w:val="footnote reference"/>
    <w:basedOn w:val="DefaultParagraphFont"/>
    <w:uiPriority w:val="99"/>
    <w:semiHidden/>
    <w:rPr>
      <w:rFonts w:cs="Times New Roman"/>
      <w:vertAlign w:val="superscript"/>
    </w:rPr>
  </w:style>
  <w:style w:type="paragraph" w:styleId="Footer">
    <w:name w:val="footer"/>
    <w:basedOn w:val="Normal"/>
    <w:link w:val="FooterChar"/>
    <w:uiPriority w:val="99"/>
    <w:pPr>
      <w:tabs>
        <w:tab w:val="center" w:pos="4153"/>
        <w:tab w:val="right" w:pos="8306"/>
      </w:tabs>
    </w:pPr>
    <w:rPr>
      <w:rFonts w:ascii="Times New Roman" w:hAnsi="Times New Roman"/>
      <w:szCs w:val="24"/>
    </w:rPr>
  </w:style>
  <w:style w:type="character" w:customStyle="1" w:styleId="FooterChar">
    <w:name w:val="Footer Char"/>
    <w:basedOn w:val="DefaultParagraphFont"/>
    <w:link w:val="Footer"/>
    <w:uiPriority w:val="99"/>
    <w:semiHidden/>
    <w:locked/>
    <w:rPr>
      <w:rFonts w:cs="Times New Roman"/>
      <w:sz w:val="22"/>
      <w:szCs w:val="22"/>
      <w:lang w:val="x-none" w:eastAsia="en-US"/>
    </w:rPr>
  </w:style>
  <w:style w:type="table" w:styleId="TableGrid">
    <w:name w:val="Table Grid"/>
    <w:basedOn w:val="TableNormal"/>
    <w:uiPriority w:val="3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widowControl w:val="0"/>
      <w:tabs>
        <w:tab w:val="center" w:pos="4153"/>
        <w:tab w:val="right" w:pos="8306"/>
      </w:tabs>
      <w:suppressAutoHyphens/>
    </w:pPr>
    <w:rPr>
      <w:rFonts w:ascii="Times New Roman" w:hAnsi="Times New Roman"/>
      <w:szCs w:val="24"/>
    </w:rPr>
  </w:style>
  <w:style w:type="character" w:customStyle="1" w:styleId="HeaderChar">
    <w:name w:val="Header Char"/>
    <w:basedOn w:val="DefaultParagraphFont"/>
    <w:link w:val="Header"/>
    <w:uiPriority w:val="99"/>
    <w:locked/>
    <w:rPr>
      <w:rFonts w:cs="Times New Roman"/>
      <w:sz w:val="22"/>
      <w:szCs w:val="22"/>
      <w:lang w:val="x-none" w:eastAsia="en-US"/>
    </w:rPr>
  </w:style>
  <w:style w:type="paragraph" w:customStyle="1" w:styleId="Default">
    <w:name w:val="Default"/>
    <w:locked/>
    <w:pPr>
      <w:autoSpaceDE w:val="0"/>
      <w:autoSpaceDN w:val="0"/>
      <w:adjustRightInd w:val="0"/>
      <w:spacing w:before="200" w:after="200" w:line="276" w:lineRule="auto"/>
    </w:pPr>
    <w:rPr>
      <w:rFonts w:ascii="Arial" w:hAnsi="Arial" w:cs="Times New Roman"/>
      <w:color w:val="000000"/>
      <w:sz w:val="24"/>
      <w:szCs w:val="22"/>
    </w:rPr>
  </w:style>
  <w:style w:type="character" w:styleId="Hyperlink">
    <w:name w:val="Hyperlink"/>
    <w:basedOn w:val="DefaultParagraphFont"/>
    <w:uiPriority w:val="99"/>
    <w:rPr>
      <w:rFonts w:cs="Times New Roman"/>
      <w:color w:val="0000FF"/>
      <w:u w:val="single"/>
    </w:rPr>
  </w:style>
  <w:style w:type="paragraph" w:styleId="BodyText">
    <w:name w:val="Body Text"/>
    <w:basedOn w:val="Normal"/>
    <w:link w:val="BodyTextChar"/>
    <w:uiPriority w:val="99"/>
    <w:pPr>
      <w:spacing w:after="120"/>
    </w:pPr>
    <w:rPr>
      <w:szCs w:val="24"/>
    </w:rPr>
  </w:style>
  <w:style w:type="character" w:customStyle="1" w:styleId="BodyTextChar">
    <w:name w:val="Body Text Char"/>
    <w:basedOn w:val="DefaultParagraphFont"/>
    <w:link w:val="BodyText"/>
    <w:uiPriority w:val="99"/>
    <w:semiHidden/>
    <w:locked/>
    <w:rPr>
      <w:rFonts w:cs="Times New Roman"/>
      <w:sz w:val="22"/>
      <w:szCs w:val="22"/>
      <w:lang w:val="x-none" w:eastAsia="en-US"/>
    </w:rPr>
  </w:style>
  <w:style w:type="character" w:styleId="PageNumber">
    <w:name w:val="page number"/>
    <w:basedOn w:val="DefaultParagraphFont"/>
    <w:uiPriority w:val="99"/>
    <w:rPr>
      <w:rFonts w:cs="Times New Roman"/>
    </w:rPr>
  </w:style>
  <w:style w:type="paragraph" w:styleId="BodyTextIndent">
    <w:name w:val="Body Text Indent"/>
    <w:basedOn w:val="Normal"/>
    <w:link w:val="BodyTextIndentChar"/>
    <w:uiPriority w:val="99"/>
    <w:pPr>
      <w:spacing w:after="120"/>
      <w:ind w:left="283"/>
    </w:pPr>
  </w:style>
  <w:style w:type="character" w:customStyle="1" w:styleId="BodyTextIndentChar">
    <w:name w:val="Body Text Indent Char"/>
    <w:basedOn w:val="DefaultParagraphFont"/>
    <w:link w:val="BodyTextIndent"/>
    <w:uiPriority w:val="99"/>
    <w:semiHidden/>
    <w:locked/>
    <w:rPr>
      <w:rFonts w:cs="Times New Roman"/>
      <w:sz w:val="22"/>
      <w:szCs w:val="22"/>
      <w:lang w:val="x-none" w:eastAsia="en-US"/>
    </w:rPr>
  </w:style>
  <w:style w:type="paragraph" w:styleId="BodyText2">
    <w:name w:val="Body Text 2"/>
    <w:basedOn w:val="Normal"/>
    <w:link w:val="BodyText2Char"/>
    <w:uiPriority w:val="99"/>
    <w:pPr>
      <w:spacing w:after="120" w:line="480" w:lineRule="auto"/>
    </w:pPr>
    <w:rPr>
      <w:rFonts w:ascii="Times New Roman" w:hAnsi="Times New Roman"/>
    </w:rPr>
  </w:style>
  <w:style w:type="character" w:customStyle="1" w:styleId="BodyText2Char">
    <w:name w:val="Body Text 2 Char"/>
    <w:basedOn w:val="DefaultParagraphFont"/>
    <w:link w:val="BodyText2"/>
    <w:uiPriority w:val="99"/>
    <w:semiHidden/>
    <w:locked/>
    <w:rPr>
      <w:rFonts w:cs="Times New Roman"/>
      <w:sz w:val="22"/>
      <w:szCs w:val="22"/>
      <w:lang w:val="x-none" w:eastAsia="en-US"/>
    </w:rPr>
  </w:style>
  <w:style w:type="paragraph" w:styleId="Title">
    <w:name w:val="Title"/>
    <w:basedOn w:val="Normal"/>
    <w:next w:val="Normal"/>
    <w:link w:val="TitleChar"/>
    <w:uiPriority w:val="10"/>
    <w:qFormat/>
    <w:pPr>
      <w:spacing w:before="720"/>
    </w:pPr>
    <w:rPr>
      <w:caps/>
      <w:color w:val="4F81BD"/>
      <w:spacing w:val="10"/>
      <w:kern w:val="28"/>
      <w:sz w:val="52"/>
      <w:szCs w:val="52"/>
    </w:rPr>
  </w:style>
  <w:style w:type="character" w:customStyle="1" w:styleId="TitleChar">
    <w:name w:val="Title Char"/>
    <w:basedOn w:val="DefaultParagraphFont"/>
    <w:link w:val="Title"/>
    <w:uiPriority w:val="10"/>
    <w:locked/>
    <w:rPr>
      <w:rFonts w:cs="Times New Roman"/>
      <w:caps/>
      <w:color w:val="4F81BD"/>
      <w:spacing w:val="10"/>
      <w:kern w:val="28"/>
      <w:sz w:val="52"/>
      <w:szCs w:val="52"/>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rPr>
      <w:sz w:val="20"/>
    </w:rPr>
  </w:style>
  <w:style w:type="character" w:customStyle="1" w:styleId="CommentTextChar">
    <w:name w:val="Comment Text Char"/>
    <w:basedOn w:val="DefaultParagraphFont"/>
    <w:link w:val="CommentText"/>
    <w:uiPriority w:val="99"/>
    <w:semiHidden/>
    <w:locked/>
    <w:rPr>
      <w:rFonts w:cs="Times New Roman"/>
      <w:lang w:val="x-none" w:eastAsia="en-US"/>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lang w:val="x-none" w:eastAsia="en-US"/>
    </w:rPr>
  </w:style>
  <w:style w:type="paragraph" w:styleId="BalloonText">
    <w:name w:val="Balloon Text"/>
    <w:basedOn w:val="Normal"/>
    <w:link w:val="BalloonTextChar"/>
    <w:uiPriority w:val="99"/>
    <w:semiHidden/>
    <w:lock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semiHidden/>
    <w:locked/>
    <w:rPr>
      <w:rFonts w:cs="Times New Roman"/>
      <w:sz w:val="16"/>
      <w:szCs w:val="16"/>
      <w:lang w:val="x-none" w:eastAsia="en-US"/>
    </w:rPr>
  </w:style>
  <w:style w:type="paragraph" w:customStyle="1" w:styleId="Char">
    <w:name w:val="Char"/>
    <w:basedOn w:val="Normal"/>
    <w:locked/>
    <w:pPr>
      <w:spacing w:after="160" w:line="240" w:lineRule="exact"/>
    </w:pPr>
    <w:rPr>
      <w:rFonts w:ascii="Verdana" w:eastAsia="MS Mincho" w:hAnsi="Verdana"/>
      <w:sz w:val="20"/>
    </w:rPr>
  </w:style>
  <w:style w:type="paragraph" w:styleId="NoSpacing">
    <w:name w:val="No Spacing"/>
    <w:basedOn w:val="Normal"/>
    <w:link w:val="NoSpacingChar"/>
    <w:uiPriority w:val="1"/>
    <w:qFormat/>
    <w:locked/>
    <w:pPr>
      <w:spacing w:before="0" w:after="0" w:line="240" w:lineRule="auto"/>
    </w:pPr>
  </w:style>
  <w:style w:type="character" w:customStyle="1" w:styleId="NoSpacingChar">
    <w:name w:val="No Spacing Char"/>
    <w:basedOn w:val="DefaultParagraphFont"/>
    <w:link w:val="NoSpacing"/>
    <w:uiPriority w:val="1"/>
    <w:locked/>
    <w:rPr>
      <w:rFonts w:cs="Times New Roman"/>
      <w:sz w:val="20"/>
      <w:szCs w:val="20"/>
    </w:rPr>
  </w:style>
  <w:style w:type="character" w:styleId="Strong">
    <w:name w:val="Strong"/>
    <w:basedOn w:val="DefaultParagraphFont"/>
    <w:uiPriority w:val="99"/>
    <w:qFormat/>
    <w:rPr>
      <w:rFonts w:cs="Times New Roman"/>
      <w:b/>
    </w:rPr>
  </w:style>
  <w:style w:type="paragraph" w:styleId="ListParagraph">
    <w:name w:val="List Paragraph"/>
    <w:basedOn w:val="Normal"/>
    <w:link w:val="ListParagraphChar"/>
    <w:uiPriority w:val="34"/>
    <w:qFormat/>
    <w:locked/>
    <w:pPr>
      <w:spacing w:after="240"/>
      <w:ind w:left="720"/>
    </w:pPr>
  </w:style>
  <w:style w:type="character" w:styleId="IntenseEmphasis">
    <w:name w:val="Intense Emphasis"/>
    <w:basedOn w:val="DefaultParagraphFont"/>
    <w:uiPriority w:val="21"/>
    <w:qFormat/>
    <w:locked/>
    <w:rPr>
      <w:rFonts w:cs="Times New Roman"/>
      <w:b/>
      <w:caps/>
      <w:color w:val="243F60"/>
      <w:spacing w:val="10"/>
    </w:rPr>
  </w:style>
  <w:style w:type="table" w:styleId="TableClassic2">
    <w:name w:val="Table Classic 2"/>
    <w:basedOn w:val="TableNormal"/>
    <w:uiPriority w:val="99"/>
    <w:locked/>
    <w:rPr>
      <w:rFonts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3Deffects1">
    <w:name w:val="Table 3D effects 1"/>
    <w:basedOn w:val="TableNormal"/>
    <w:uiPriority w:val="99"/>
    <w:locked/>
    <w:rPr>
      <w:rFonts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Pr>
      <w:rFonts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locked/>
    <w:rPr>
      <w:rFonts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2">
    <w:name w:val="Table Grid 2"/>
    <w:basedOn w:val="TableNormal"/>
    <w:uiPriority w:val="99"/>
    <w:locked/>
    <w:rPr>
      <w:rFonts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11"/>
    <w:locked/>
    <w:rPr>
      <w:rFonts w:cs="Times New Roman"/>
      <w:caps/>
      <w:color w:val="595959"/>
      <w:spacing w:val="10"/>
      <w:sz w:val="24"/>
      <w:szCs w:val="24"/>
    </w:rPr>
  </w:style>
  <w:style w:type="paragraph" w:styleId="Caption">
    <w:name w:val="caption"/>
    <w:basedOn w:val="Normal"/>
    <w:next w:val="Normal"/>
    <w:uiPriority w:val="35"/>
    <w:qFormat/>
    <w:rPr>
      <w:b/>
      <w:bCs/>
      <w:color w:val="365F91"/>
      <w:sz w:val="16"/>
      <w:szCs w:val="16"/>
    </w:rPr>
  </w:style>
  <w:style w:type="character" w:styleId="Emphasis">
    <w:name w:val="Emphasis"/>
    <w:basedOn w:val="DefaultParagraphFont"/>
    <w:qFormat/>
    <w:rPr>
      <w:rFonts w:cs="Times New Roman"/>
      <w:caps/>
      <w:color w:val="243F60"/>
      <w:spacing w:val="5"/>
    </w:rPr>
  </w:style>
  <w:style w:type="paragraph" w:styleId="Quote">
    <w:name w:val="Quote"/>
    <w:basedOn w:val="Normal"/>
    <w:next w:val="Normal"/>
    <w:link w:val="QuoteChar"/>
    <w:uiPriority w:val="29"/>
    <w:qFormat/>
    <w:locked/>
    <w:rPr>
      <w:i/>
      <w:iCs/>
    </w:rPr>
  </w:style>
  <w:style w:type="character" w:customStyle="1" w:styleId="QuoteChar">
    <w:name w:val="Quote Char"/>
    <w:basedOn w:val="DefaultParagraphFont"/>
    <w:link w:val="Quote"/>
    <w:uiPriority w:val="29"/>
    <w:locked/>
    <w:rPr>
      <w:rFonts w:cs="Times New Roman"/>
      <w:i/>
      <w:iCs/>
      <w:sz w:val="20"/>
      <w:szCs w:val="20"/>
    </w:rPr>
  </w:style>
  <w:style w:type="paragraph" w:styleId="IntenseQuote">
    <w:name w:val="Intense Quote"/>
    <w:basedOn w:val="Normal"/>
    <w:next w:val="Normal"/>
    <w:link w:val="IntenseQuoteChar"/>
    <w:uiPriority w:val="30"/>
    <w:qFormat/>
    <w:locked/>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basedOn w:val="DefaultParagraphFont"/>
    <w:link w:val="IntenseQuote"/>
    <w:uiPriority w:val="30"/>
    <w:locked/>
    <w:rPr>
      <w:rFonts w:cs="Times New Roman"/>
      <w:i/>
      <w:iCs/>
      <w:color w:val="4F81BD"/>
      <w:sz w:val="20"/>
      <w:szCs w:val="20"/>
    </w:rPr>
  </w:style>
  <w:style w:type="character" w:styleId="SubtleEmphasis">
    <w:name w:val="Subtle Emphasis"/>
    <w:basedOn w:val="DefaultParagraphFont"/>
    <w:uiPriority w:val="99"/>
    <w:qFormat/>
    <w:locked/>
    <w:rPr>
      <w:rFonts w:cs="Times New Roman"/>
      <w:i/>
      <w:color w:val="243F60"/>
    </w:rPr>
  </w:style>
  <w:style w:type="character" w:styleId="SubtleReference">
    <w:name w:val="Subtle Reference"/>
    <w:basedOn w:val="DefaultParagraphFont"/>
    <w:uiPriority w:val="99"/>
    <w:qFormat/>
    <w:locked/>
    <w:rPr>
      <w:rFonts w:cs="Times New Roman"/>
      <w:b/>
      <w:color w:val="4F81BD"/>
    </w:rPr>
  </w:style>
  <w:style w:type="character" w:styleId="IntenseReference">
    <w:name w:val="Intense Reference"/>
    <w:basedOn w:val="DefaultParagraphFont"/>
    <w:uiPriority w:val="32"/>
    <w:qFormat/>
    <w:locked/>
    <w:rPr>
      <w:rFonts w:cs="Times New Roman"/>
      <w:b/>
      <w:i/>
      <w:caps/>
      <w:color w:val="4F81BD"/>
    </w:rPr>
  </w:style>
  <w:style w:type="character" w:styleId="BookTitle">
    <w:name w:val="Book Title"/>
    <w:basedOn w:val="DefaultParagraphFont"/>
    <w:uiPriority w:val="33"/>
    <w:qFormat/>
    <w:locked/>
    <w:rPr>
      <w:rFonts w:cs="Times New Roman"/>
      <w:b/>
      <w:i/>
      <w:spacing w:val="9"/>
    </w:rPr>
  </w:style>
  <w:style w:type="paragraph" w:styleId="TOCHeading">
    <w:name w:val="TOC Heading"/>
    <w:basedOn w:val="Heading1"/>
    <w:next w:val="Normal"/>
    <w:uiPriority w:val="39"/>
    <w:qFormat/>
    <w:locked/>
    <w:pPr>
      <w:outlineLvl w:val="9"/>
    </w:p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styleId="BodyTextIndent3">
    <w:name w:val="Body Text Indent 3"/>
    <w:basedOn w:val="Normal"/>
    <w:link w:val="BodyTextIndent3Char"/>
    <w:uiPriority w:val="99"/>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Pr>
      <w:rFonts w:cs="Times New Roman"/>
      <w:sz w:val="16"/>
      <w:szCs w:val="16"/>
      <w:lang w:val="x-none" w:eastAsia="en-US"/>
    </w:rPr>
  </w:style>
  <w:style w:type="paragraph" w:customStyle="1" w:styleId="wfxRecipient">
    <w:name w:val="wfxRecipient"/>
    <w:basedOn w:val="Normal"/>
    <w:locked/>
    <w:pPr>
      <w:spacing w:before="0" w:after="0" w:line="240" w:lineRule="auto"/>
    </w:pPr>
    <w:rPr>
      <w:rFonts w:ascii="Times New Roman" w:hAnsi="Times New Roman"/>
      <w:sz w:val="24"/>
    </w:rPr>
  </w:style>
  <w:style w:type="paragraph" w:customStyle="1" w:styleId="StyleHeading1105pt">
    <w:name w:val="Style Heading 1 + 10.5 pt"/>
    <w:basedOn w:val="Heading1"/>
    <w:locked/>
    <w:rPr>
      <w:sz w:val="21"/>
    </w:rPr>
  </w:style>
  <w:style w:type="paragraph" w:styleId="TOC1">
    <w:name w:val="toc 1"/>
    <w:basedOn w:val="Normal"/>
    <w:next w:val="Normal"/>
    <w:autoRedefine/>
    <w:uiPriority w:val="39"/>
    <w:rsid w:val="0035745A"/>
    <w:pPr>
      <w:tabs>
        <w:tab w:val="left" w:pos="440"/>
        <w:tab w:val="right" w:leader="dot" w:pos="9016"/>
      </w:tabs>
    </w:pPr>
    <w:rPr>
      <w:b/>
      <w:noProof/>
      <w:spacing w:val="15"/>
    </w:rPr>
  </w:style>
  <w:style w:type="paragraph" w:styleId="TOC2">
    <w:name w:val="toc 2"/>
    <w:basedOn w:val="Normal"/>
    <w:next w:val="Normal"/>
    <w:autoRedefine/>
    <w:uiPriority w:val="39"/>
    <w:pPr>
      <w:ind w:left="220"/>
    </w:pPr>
  </w:style>
  <w:style w:type="paragraph" w:customStyle="1" w:styleId="listparagraph0">
    <w:name w:val="listparagraph"/>
    <w:basedOn w:val="Normal"/>
    <w:locked/>
    <w:pPr>
      <w:spacing w:before="100" w:beforeAutospacing="1" w:after="100" w:afterAutospacing="1" w:line="240" w:lineRule="auto"/>
    </w:pPr>
    <w:rPr>
      <w:rFonts w:ascii="Times New Roman" w:hAnsi="Times New Roman"/>
      <w:sz w:val="24"/>
      <w:szCs w:val="24"/>
      <w:lang w:eastAsia="en-GB"/>
    </w:rPr>
  </w:style>
  <w:style w:type="paragraph" w:customStyle="1" w:styleId="listparagraphcxspmiddle">
    <w:name w:val="listparagraphcxspmiddle"/>
    <w:basedOn w:val="Normal"/>
    <w:locked/>
    <w:pPr>
      <w:spacing w:before="100" w:beforeAutospacing="1" w:after="100" w:afterAutospacing="1" w:line="240" w:lineRule="auto"/>
    </w:pPr>
    <w:rPr>
      <w:rFonts w:ascii="Times New Roman" w:hAnsi="Times New Roman"/>
      <w:sz w:val="24"/>
      <w:szCs w:val="24"/>
      <w:lang w:eastAsia="en-GB"/>
    </w:rPr>
  </w:style>
  <w:style w:type="paragraph" w:customStyle="1" w:styleId="listparagraphcxsplast">
    <w:name w:val="listparagraphcxsplast"/>
    <w:basedOn w:val="Normal"/>
    <w:locked/>
    <w:pPr>
      <w:spacing w:before="100" w:beforeAutospacing="1" w:after="100" w:afterAutospacing="1" w:line="240" w:lineRule="auto"/>
    </w:pPr>
    <w:rPr>
      <w:rFonts w:ascii="Times New Roman" w:hAnsi="Times New Roman"/>
      <w:sz w:val="24"/>
      <w:szCs w:val="24"/>
      <w:lang w:eastAsia="en-GB"/>
    </w:rPr>
  </w:style>
  <w:style w:type="paragraph" w:customStyle="1" w:styleId="BodyText1">
    <w:name w:val="Body Text1"/>
    <w:basedOn w:val="Normal"/>
    <w:locked/>
    <w:pPr>
      <w:overflowPunct w:val="0"/>
      <w:autoSpaceDE w:val="0"/>
      <w:autoSpaceDN w:val="0"/>
      <w:adjustRightInd w:val="0"/>
      <w:spacing w:before="240" w:after="120" w:line="240" w:lineRule="auto"/>
      <w:textAlignment w:val="baseline"/>
    </w:pPr>
    <w:rPr>
      <w:rFonts w:ascii="Arial" w:hAnsi="Arial"/>
      <w:noProof/>
      <w:sz w:val="20"/>
      <w:szCs w:val="20"/>
      <w:lang w:val="en-US"/>
    </w:rPr>
  </w:style>
  <w:style w:type="paragraph" w:customStyle="1" w:styleId="StyleHeading116ptAuto">
    <w:name w:val="Style Heading 1 + 16 pt Auto"/>
    <w:basedOn w:val="Heading1"/>
    <w:autoRedefine/>
    <w:locked/>
    <w:pPr>
      <w:pBdr>
        <w:top w:val="single" w:sz="4" w:space="4" w:color="auto"/>
        <w:left w:val="none" w:sz="0" w:space="0" w:color="auto"/>
        <w:bottom w:val="none" w:sz="0" w:space="0" w:color="auto"/>
        <w:right w:val="none" w:sz="0" w:space="0" w:color="auto"/>
      </w:pBdr>
      <w:shd w:val="clear" w:color="auto" w:fill="auto"/>
      <w:tabs>
        <w:tab w:val="clear" w:pos="432"/>
        <w:tab w:val="num" w:pos="0"/>
        <w:tab w:val="num" w:pos="720"/>
        <w:tab w:val="left" w:pos="1021"/>
      </w:tabs>
      <w:spacing w:before="120" w:after="120" w:line="240" w:lineRule="auto"/>
      <w:ind w:left="0" w:firstLine="0"/>
    </w:pPr>
    <w:rPr>
      <w:rFonts w:ascii="Arial" w:hAnsi="Arial" w:cs="Arial"/>
      <w:caps/>
      <w:color w:val="auto"/>
      <w:spacing w:val="0"/>
      <w:kern w:val="28"/>
      <w:sz w:val="28"/>
      <w:szCs w:val="28"/>
    </w:rPr>
  </w:style>
  <w:style w:type="character" w:styleId="HTMLCite">
    <w:name w:val="HTML Cite"/>
    <w:basedOn w:val="DefaultParagraphFont"/>
    <w:uiPriority w:val="99"/>
    <w:rPr>
      <w:rFonts w:cs="Times New Roman"/>
      <w:i/>
      <w:iCs/>
    </w:rPr>
  </w:style>
  <w:style w:type="character" w:styleId="FollowedHyperlink">
    <w:name w:val="FollowedHyperlink"/>
    <w:basedOn w:val="DefaultParagraphFont"/>
    <w:uiPriority w:val="99"/>
    <w:rPr>
      <w:rFonts w:cs="Times New Roman"/>
      <w:color w:val="800080"/>
      <w:u w:val="single"/>
    </w:rPr>
  </w:style>
  <w:style w:type="paragraph" w:customStyle="1" w:styleId="HJeading4">
    <w:name w:val="HJeading 4"/>
    <w:basedOn w:val="Normal"/>
    <w:locked/>
    <w:rPr>
      <w:u w:val="single"/>
    </w:rPr>
  </w:style>
  <w:style w:type="paragraph" w:customStyle="1" w:styleId="Style3">
    <w:name w:val="Style3"/>
    <w:basedOn w:val="Normal"/>
    <w:autoRedefine/>
    <w:locked/>
    <w:pPr>
      <w:keepNext/>
      <w:overflowPunct w:val="0"/>
      <w:autoSpaceDE w:val="0"/>
      <w:autoSpaceDN w:val="0"/>
      <w:adjustRightInd w:val="0"/>
      <w:spacing w:before="0" w:after="0" w:line="240" w:lineRule="auto"/>
      <w:textAlignment w:val="baseline"/>
      <w:outlineLvl w:val="7"/>
    </w:pPr>
    <w:rPr>
      <w:rFonts w:ascii="Arial" w:hAnsi="Arial"/>
      <w:b/>
      <w:sz w:val="24"/>
      <w:szCs w:val="20"/>
      <w:lang w:eastAsia="en-GB"/>
    </w:rPr>
  </w:style>
  <w:style w:type="paragraph" w:styleId="ListBullet">
    <w:name w:val="List Bullet"/>
    <w:basedOn w:val="Normal"/>
    <w:uiPriority w:val="99"/>
  </w:style>
  <w:style w:type="character" w:customStyle="1" w:styleId="CharChar8">
    <w:name w:val="Char Char8"/>
    <w:basedOn w:val="DefaultParagraphFont"/>
    <w:locked/>
    <w:rPr>
      <w:rFonts w:ascii="Calibri" w:hAnsi="Calibri" w:cs="Times New Roman"/>
      <w:caps/>
      <w:color w:val="243F60"/>
      <w:spacing w:val="15"/>
      <w:sz w:val="22"/>
      <w:szCs w:val="22"/>
      <w:lang w:val="en-GB" w:eastAsia="en-US"/>
    </w:rPr>
  </w:style>
  <w:style w:type="character" w:customStyle="1" w:styleId="CharChar9">
    <w:name w:val="Char Char9"/>
    <w:basedOn w:val="DefaultParagraphFont"/>
    <w:locked/>
    <w:rPr>
      <w:rFonts w:ascii="Calibri" w:hAnsi="Calibri" w:cs="Times New Roman"/>
      <w:caps/>
      <w:spacing w:val="15"/>
      <w:sz w:val="22"/>
      <w:szCs w:val="22"/>
      <w:lang w:val="en-GB" w:eastAsia="en-US"/>
    </w:rPr>
  </w:style>
  <w:style w:type="character" w:customStyle="1" w:styleId="CharChar10">
    <w:name w:val="Char Char10"/>
    <w:basedOn w:val="DefaultParagraphFont"/>
    <w:locked/>
    <w:rPr>
      <w:rFonts w:ascii="Calibri" w:hAnsi="Calibri" w:cs="Times New Roman"/>
      <w:b/>
      <w:bCs/>
      <w:caps/>
      <w:color w:val="FFFFFF"/>
      <w:spacing w:val="15"/>
      <w:sz w:val="22"/>
      <w:szCs w:val="22"/>
      <w:lang w:val="en-GB" w:eastAsia="en-US"/>
    </w:rPr>
  </w:style>
  <w:style w:type="character" w:customStyle="1" w:styleId="quotation">
    <w:name w:val="quotation"/>
    <w:basedOn w:val="DefaultParagraphFont"/>
    <w:rPr>
      <w:rFonts w:cs="Times New Roman"/>
    </w:rPr>
  </w:style>
  <w:style w:type="paragraph" w:styleId="Revision">
    <w:name w:val="Revision"/>
    <w:hidden/>
    <w:uiPriority w:val="99"/>
    <w:semiHidden/>
    <w:rPr>
      <w:rFonts w:cs="Times New Roman"/>
      <w:sz w:val="22"/>
      <w:szCs w:val="22"/>
      <w:lang w:eastAsia="en-US"/>
    </w:rPr>
  </w:style>
  <w:style w:type="character" w:customStyle="1" w:styleId="Heading1CharChar">
    <w:name w:val="Heading 1 Char Char"/>
    <w:basedOn w:val="DefaultParagraphFont"/>
    <w:rPr>
      <w:rFonts w:ascii="Calibri" w:hAnsi="Calibri" w:cs="Times New Roman"/>
      <w:b/>
      <w:bCs/>
      <w:color w:val="FFFFFF"/>
      <w:spacing w:val="15"/>
      <w:sz w:val="22"/>
      <w:szCs w:val="22"/>
      <w:lang w:val="en-GB" w:eastAsia="en-US"/>
    </w:rPr>
  </w:style>
  <w:style w:type="character" w:customStyle="1" w:styleId="Heading3CharChar">
    <w:name w:val="Heading 3 Char Char"/>
    <w:basedOn w:val="DefaultParagraphFont"/>
    <w:rPr>
      <w:rFonts w:ascii="Calibri" w:hAnsi="Calibri" w:cs="Times New Roman"/>
      <w:color w:val="243F60"/>
      <w:spacing w:val="15"/>
      <w:sz w:val="22"/>
      <w:szCs w:val="22"/>
      <w:lang w:val="en-GB" w:eastAsia="en-US"/>
    </w:rPr>
  </w:style>
  <w:style w:type="paragraph" w:customStyle="1" w:styleId="text">
    <w:name w:val="text"/>
    <w:basedOn w:val="Normal"/>
    <w:pPr>
      <w:spacing w:before="100" w:beforeAutospacing="1" w:after="100" w:afterAutospacing="1" w:line="240" w:lineRule="auto"/>
    </w:pPr>
    <w:rPr>
      <w:rFonts w:ascii="Times New Roman" w:hAnsi="Times New Roman"/>
      <w:sz w:val="24"/>
      <w:szCs w:val="24"/>
      <w:lang w:eastAsia="en-GB"/>
    </w:rPr>
  </w:style>
  <w:style w:type="paragraph" w:customStyle="1" w:styleId="TableText">
    <w:name w:val="Table Text"/>
    <w:pPr>
      <w:spacing w:before="60" w:after="60" w:line="240" w:lineRule="atLeast"/>
    </w:pPr>
    <w:rPr>
      <w:rFonts w:ascii="Arial" w:hAnsi="Arial" w:cs="Times New Roman"/>
      <w:sz w:val="18"/>
      <w:szCs w:val="18"/>
    </w:r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cs="Times New Roman"/>
      <w:sz w:val="22"/>
      <w:szCs w:val="22"/>
      <w:lang w:val="x-none" w:eastAsia="en-US"/>
    </w:rPr>
  </w:style>
  <w:style w:type="character" w:customStyle="1" w:styleId="CrossReference">
    <w:name w:val="Cross Reference"/>
    <w:basedOn w:val="DefaultParagraphFont"/>
    <w:rPr>
      <w:rFonts w:ascii="Arial" w:hAnsi="Arial" w:cs="Times New Roman"/>
      <w:b/>
      <w:color w:val="auto"/>
      <w:sz w:val="24"/>
      <w:u w:val="none"/>
    </w:rPr>
  </w:style>
  <w:style w:type="paragraph" w:customStyle="1" w:styleId="1">
    <w:name w:val="1."/>
    <w:basedOn w:val="Normal"/>
    <w:pPr>
      <w:tabs>
        <w:tab w:val="left" w:pos="1440"/>
      </w:tabs>
      <w:suppressAutoHyphens/>
      <w:spacing w:before="0" w:after="0" w:line="240" w:lineRule="auto"/>
      <w:ind w:left="864" w:hanging="864"/>
    </w:pPr>
    <w:rPr>
      <w:rFonts w:ascii="Times New Roman" w:hAnsi="Times New Roman"/>
      <w:b/>
      <w:i/>
      <w:sz w:val="24"/>
      <w:szCs w:val="20"/>
      <w:lang w:eastAsia="ar-SA"/>
    </w:rPr>
  </w:style>
  <w:style w:type="paragraph" w:styleId="BlockText">
    <w:name w:val="Block Text"/>
    <w:basedOn w:val="Normal"/>
    <w:uiPriority w:val="99"/>
    <w:locked/>
    <w:pPr>
      <w:tabs>
        <w:tab w:val="left" w:pos="0"/>
      </w:tabs>
      <w:suppressAutoHyphens/>
      <w:spacing w:before="0" w:after="0" w:line="240" w:lineRule="auto"/>
      <w:ind w:left="1418" w:right="803" w:hanging="698"/>
      <w:jc w:val="both"/>
    </w:pPr>
    <w:rPr>
      <w:rFonts w:ascii="Arial" w:hAnsi="Arial"/>
      <w:sz w:val="24"/>
      <w:szCs w:val="20"/>
      <w:lang w:eastAsia="ar-SA"/>
    </w:rPr>
  </w:style>
  <w:style w:type="paragraph" w:customStyle="1" w:styleId="Sectionheading">
    <w:name w:val="Section heading"/>
    <w:basedOn w:val="Normal"/>
    <w:pPr>
      <w:suppressAutoHyphens/>
      <w:spacing w:before="0" w:after="0" w:line="360" w:lineRule="auto"/>
      <w:jc w:val="both"/>
    </w:pPr>
    <w:rPr>
      <w:rFonts w:ascii="Times New Roman" w:hAnsi="Times New Roman"/>
      <w:b/>
      <w:sz w:val="24"/>
      <w:szCs w:val="20"/>
      <w:u w:val="single"/>
      <w:lang w:eastAsia="ar-SA"/>
    </w:rPr>
  </w:style>
  <w:style w:type="paragraph" w:customStyle="1" w:styleId="Conditionhead">
    <w:name w:val="Condition head"/>
    <w:basedOn w:val="Normal"/>
    <w:pPr>
      <w:tabs>
        <w:tab w:val="left" w:pos="-720"/>
      </w:tabs>
      <w:suppressAutoHyphens/>
      <w:spacing w:before="0" w:after="0" w:line="360" w:lineRule="auto"/>
      <w:jc w:val="both"/>
    </w:pPr>
    <w:rPr>
      <w:rFonts w:ascii="Times New Roman" w:hAnsi="Times New Roman"/>
      <w:b/>
      <w:sz w:val="24"/>
      <w:szCs w:val="20"/>
      <w:lang w:eastAsia="ar-SA"/>
    </w:rPr>
  </w:style>
  <w:style w:type="paragraph" w:customStyle="1" w:styleId="MarginText">
    <w:name w:val="Margin Text"/>
    <w:basedOn w:val="BodyText"/>
    <w:pPr>
      <w:overflowPunct w:val="0"/>
      <w:autoSpaceDE w:val="0"/>
      <w:spacing w:before="0" w:after="240" w:line="360" w:lineRule="auto"/>
      <w:jc w:val="both"/>
      <w:textAlignment w:val="baseline"/>
    </w:pPr>
    <w:rPr>
      <w:rFonts w:ascii="Times New Roman" w:hAnsi="Times New Roman"/>
      <w:szCs w:val="20"/>
      <w:lang w:eastAsia="ar-SA"/>
    </w:rPr>
  </w:style>
  <w:style w:type="paragraph" w:customStyle="1" w:styleId="A2">
    <w:name w:val="A2"/>
    <w:basedOn w:val="Normal"/>
    <w:pPr>
      <w:numPr>
        <w:ilvl w:val="1"/>
        <w:numId w:val="2"/>
      </w:numPr>
      <w:tabs>
        <w:tab w:val="clear" w:pos="360"/>
      </w:tabs>
      <w:suppressAutoHyphens/>
      <w:spacing w:before="120" w:after="120" w:line="240" w:lineRule="auto"/>
      <w:ind w:left="1440"/>
      <w:jc w:val="both"/>
      <w:outlineLvl w:val="1"/>
    </w:pPr>
    <w:rPr>
      <w:rFonts w:ascii="Frutiger LT Std 45 Light" w:hAnsi="Frutiger LT Std 45 Light"/>
      <w:szCs w:val="20"/>
      <w:lang w:eastAsia="ar-SA"/>
    </w:rPr>
  </w:style>
  <w:style w:type="paragraph" w:customStyle="1" w:styleId="A3">
    <w:name w:val="A3"/>
    <w:basedOn w:val="Normal"/>
    <w:pPr>
      <w:numPr>
        <w:ilvl w:val="2"/>
        <w:numId w:val="2"/>
      </w:numPr>
      <w:tabs>
        <w:tab w:val="clear" w:pos="360"/>
      </w:tabs>
      <w:suppressAutoHyphens/>
      <w:spacing w:before="120" w:after="120" w:line="240" w:lineRule="auto"/>
      <w:ind w:left="2160" w:hanging="180"/>
      <w:jc w:val="both"/>
      <w:outlineLvl w:val="2"/>
    </w:pPr>
    <w:rPr>
      <w:rFonts w:ascii="Frutiger LT Std 45 Light" w:hAnsi="Frutiger LT Std 45 Light"/>
      <w:szCs w:val="20"/>
      <w:lang w:eastAsia="ar-SA"/>
    </w:rPr>
  </w:style>
  <w:style w:type="paragraph" w:customStyle="1" w:styleId="A4">
    <w:name w:val="A4"/>
    <w:basedOn w:val="Normal"/>
    <w:pPr>
      <w:numPr>
        <w:ilvl w:val="3"/>
        <w:numId w:val="2"/>
      </w:numPr>
      <w:tabs>
        <w:tab w:val="clear" w:pos="360"/>
      </w:tabs>
      <w:suppressAutoHyphens/>
      <w:spacing w:before="120" w:after="120" w:line="240" w:lineRule="auto"/>
      <w:ind w:left="2880"/>
      <w:jc w:val="both"/>
      <w:outlineLvl w:val="3"/>
    </w:pPr>
    <w:rPr>
      <w:rFonts w:ascii="Frutiger LT Std 45 Light" w:hAnsi="Frutiger LT Std 45 Light"/>
      <w:szCs w:val="20"/>
      <w:lang w:eastAsia="ar-SA"/>
    </w:rPr>
  </w:style>
  <w:style w:type="paragraph" w:customStyle="1" w:styleId="A5">
    <w:name w:val="A5"/>
    <w:basedOn w:val="Normal"/>
    <w:pPr>
      <w:numPr>
        <w:ilvl w:val="4"/>
        <w:numId w:val="2"/>
      </w:numPr>
      <w:tabs>
        <w:tab w:val="clear" w:pos="360"/>
      </w:tabs>
      <w:suppressAutoHyphens/>
      <w:spacing w:before="120" w:after="120" w:line="240" w:lineRule="auto"/>
      <w:ind w:left="3600"/>
      <w:jc w:val="both"/>
      <w:outlineLvl w:val="4"/>
    </w:pPr>
    <w:rPr>
      <w:rFonts w:ascii="Arial" w:hAnsi="Arial"/>
      <w:szCs w:val="20"/>
      <w:lang w:eastAsia="ar-SA"/>
    </w:rPr>
  </w:style>
  <w:style w:type="paragraph" w:customStyle="1" w:styleId="bodtext1">
    <w:name w:val="bodtext1"/>
    <w:basedOn w:val="Normal"/>
    <w:pPr>
      <w:tabs>
        <w:tab w:val="left" w:pos="-1440"/>
        <w:tab w:val="left" w:pos="720"/>
        <w:tab w:val="left" w:pos="7920"/>
      </w:tabs>
      <w:suppressAutoHyphens/>
      <w:overflowPunct w:val="0"/>
      <w:autoSpaceDE w:val="0"/>
      <w:spacing w:before="240" w:after="60" w:line="240" w:lineRule="auto"/>
      <w:ind w:left="720"/>
      <w:textAlignment w:val="baseline"/>
    </w:pPr>
    <w:rPr>
      <w:rFonts w:ascii="Arial" w:hAnsi="Arial"/>
      <w:color w:val="000000"/>
      <w:sz w:val="24"/>
      <w:szCs w:val="20"/>
      <w:lang w:eastAsia="ar-SA"/>
    </w:rPr>
  </w:style>
  <w:style w:type="table" w:styleId="TableGrid4">
    <w:name w:val="Table Grid 4"/>
    <w:basedOn w:val="TableNormal"/>
    <w:uiPriority w:val="99"/>
    <w:locked/>
    <w:pPr>
      <w:spacing w:before="200" w:after="200" w:line="276" w:lineRule="auto"/>
    </w:pPr>
    <w:rPr>
      <w:rFonts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Level2">
    <w:name w:val="Level 2"/>
    <w:basedOn w:val="Heading2"/>
    <w:link w:val="Level2Char"/>
    <w:qFormat/>
    <w:pPr>
      <w:numPr>
        <w:ilvl w:val="0"/>
        <w:numId w:val="0"/>
      </w:numPr>
      <w:pBdr>
        <w:top w:val="none" w:sz="0" w:space="0" w:color="auto"/>
        <w:left w:val="none" w:sz="0" w:space="0" w:color="auto"/>
        <w:bottom w:val="none" w:sz="0" w:space="0" w:color="auto"/>
        <w:right w:val="none" w:sz="0" w:space="0" w:color="auto"/>
      </w:pBdr>
      <w:shd w:val="clear" w:color="auto" w:fill="auto"/>
      <w:ind w:left="578" w:hanging="578"/>
    </w:pPr>
    <w:rPr>
      <w:b/>
      <w:u w:val="single"/>
    </w:rPr>
  </w:style>
  <w:style w:type="character" w:customStyle="1" w:styleId="Level2Char">
    <w:name w:val="Level 2 Char"/>
    <w:basedOn w:val="Heading2Char"/>
    <w:link w:val="Level2"/>
    <w:locked/>
    <w:rPr>
      <w:rFonts w:cs="Times New Roman"/>
      <w:b/>
      <w:spacing w:val="15"/>
      <w:sz w:val="22"/>
      <w:szCs w:val="22"/>
      <w:u w:val="single"/>
      <w:shd w:val="clear" w:color="auto" w:fill="DBE5F1"/>
      <w:lang w:val="x-none" w:eastAsia="en-US"/>
    </w:rPr>
  </w:style>
  <w:style w:type="paragraph" w:customStyle="1" w:styleId="nospacing0">
    <w:name w:val="nospacing"/>
    <w:basedOn w:val="Normal"/>
    <w:pPr>
      <w:spacing w:before="100" w:beforeAutospacing="1" w:after="100" w:afterAutospacing="1" w:line="240" w:lineRule="auto"/>
    </w:pPr>
    <w:rPr>
      <w:rFonts w:ascii="Times New Roman" w:hAnsi="Times New Roman"/>
      <w:sz w:val="24"/>
      <w:szCs w:val="24"/>
      <w:lang w:eastAsia="en-GB"/>
    </w:rPr>
  </w:style>
  <w:style w:type="table" w:customStyle="1" w:styleId="TableGrid1">
    <w:name w:val="Table Grid1"/>
    <w:basedOn w:val="TableNormal"/>
    <w:next w:val="TableGrid"/>
    <w:uiPriority w:val="3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Pr>
      <w:rFonts w:cs="Times New Roman"/>
      <w:sz w:val="22"/>
      <w:szCs w:val="22"/>
      <w:lang w:eastAsia="en-US"/>
    </w:rPr>
  </w:style>
  <w:style w:type="table" w:customStyle="1" w:styleId="TableGrid20">
    <w:name w:val="Table Grid2"/>
    <w:basedOn w:val="TableNormal"/>
    <w:uiPriority w:val="59"/>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A41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94699"/>
    <w:rPr>
      <w:rFonts w:ascii="Arial" w:eastAsia="Calibri" w:hAnsi="Arial" w:cs="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C618A3"/>
    <w:rPr>
      <w:rFonts w:ascii="Arial" w:eastAsia="Calibri" w:hAnsi="Arial" w:cs="Times New Roman"/>
      <w:sz w:val="24"/>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uiPriority="39"/>
    <w:lsdException w:name="Normal Indent" w:locked="1"/>
    <w:lsdException w:name="footnote text" w:uiPriority="99"/>
    <w:lsdException w:name="annotation text" w:uiPriority="99"/>
    <w:lsdException w:name="header" w:uiPriority="99"/>
    <w:lsdException w:name="footer" w:uiPriority="99"/>
    <w:lsdException w:name="caption" w:locked="1" w:uiPriority="35" w:qFormat="1"/>
    <w:lsdException w:name="envelope address" w:locked="1"/>
    <w:lsdException w:name="envelope return" w:locked="1"/>
    <w:lsdException w:name="footnote reference" w:uiPriority="99"/>
    <w:lsdException w:name="annotation reference" w:uiPriority="99"/>
    <w:lsdException w:name="line number" w:locked="1"/>
    <w:lsdException w:name="page number" w:uiPriority="99"/>
    <w:lsdException w:name="List Bullet" w:uiPriority="99"/>
    <w:lsdException w:name="List Number" w:semiHidden="0" w:unhideWhenUsed="0"/>
    <w:lsdException w:name="List 4" w:semiHidden="0" w:unhideWhenUsed="0"/>
    <w:lsdException w:name="List 5" w:semiHidden="0" w:unhideWhenUsed="0"/>
    <w:lsdException w:name="Title" w:locked="1" w:semiHidden="0" w:uiPriority="10" w:unhideWhenUsed="0" w:qFormat="1"/>
    <w:lsdException w:name="Signature" w:locked="1"/>
    <w:lsdException w:name="Body Text" w:uiPriority="99"/>
    <w:lsdException w:name="Body Text Indent" w:uiPriority="99"/>
    <w:lsdException w:name="Message Header" w:locked="1"/>
    <w:lsdException w:name="Subtitle" w:locked="1" w:semiHidden="0" w:uiPriority="11" w:unhideWhenUsed="0" w:qFormat="1"/>
    <w:lsdException w:name="Salutation" w:locked="1"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locked="1" w:uiPriority="99"/>
    <w:lsdException w:name="Hyperlink" w:locked="1" w:uiPriority="99"/>
    <w:lsdException w:name="FollowedHyperlink" w:uiPriority="99"/>
    <w:lsdException w:name="Strong" w:locked="1" w:semiHidden="0" w:uiPriority="99" w:unhideWhenUsed="0" w:qFormat="1"/>
    <w:lsdException w:name="Emphasis" w:locked="1" w:semiHidden="0" w:unhideWhenUsed="0" w:qFormat="1"/>
    <w:lsdException w:name="Document Map" w:uiPriority="99"/>
    <w:lsdException w:name="Plain Text" w:locked="1"/>
    <w:lsdException w:name="E-mail Signature" w:locked="1"/>
    <w:lsdException w:name="Normal (Web)" w:locked="1"/>
    <w:lsdException w:name="HTML Cite" w:uiPriority="99"/>
    <w:lsdException w:name="annotation subject" w:uiPriority="99"/>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uiPriority="99"/>
    <w:lsdException w:name="Table Classic 2" w:uiPriority="99"/>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uiPriority="99"/>
    <w:lsdException w:name="Table Grid 3" w:locked="1"/>
    <w:lsdException w:name="Table Grid 4" w:locked="1" w:uiPriority="99"/>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uiPriority="99"/>
    <w:lsdException w:name="Table 3D effects 2" w:uiPriority="99"/>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uiPriority="99"/>
    <w:lsdException w:name="Table Grid" w:semiHidden="0" w:uiPriority="3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99"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00" w:after="200" w:line="276" w:lineRule="auto"/>
    </w:pPr>
    <w:rPr>
      <w:rFonts w:cs="Times New Roman"/>
      <w:sz w:val="22"/>
      <w:szCs w:val="22"/>
      <w:lang w:eastAsia="en-US"/>
    </w:rPr>
  </w:style>
  <w:style w:type="paragraph" w:styleId="Heading1">
    <w:name w:val="heading 1"/>
    <w:basedOn w:val="Normal"/>
    <w:next w:val="Normal"/>
    <w:link w:val="Heading1Char"/>
    <w:qFormat/>
    <w:pPr>
      <w:keepNext/>
      <w:pBdr>
        <w:top w:val="single" w:sz="24" w:space="0" w:color="4F81BD"/>
        <w:left w:val="single" w:sz="24" w:space="0" w:color="4F81BD"/>
        <w:bottom w:val="single" w:sz="24" w:space="0" w:color="4F81BD"/>
        <w:right w:val="single" w:sz="24" w:space="0" w:color="4F81BD"/>
      </w:pBdr>
      <w:shd w:val="clear" w:color="auto" w:fill="4F81BD"/>
      <w:tabs>
        <w:tab w:val="num" w:pos="432"/>
      </w:tabs>
      <w:spacing w:after="0"/>
      <w:ind w:left="432" w:hanging="432"/>
      <w:outlineLvl w:val="0"/>
    </w:pPr>
    <w:rPr>
      <w:b/>
      <w:bCs/>
      <w:color w:val="FFFFFF"/>
      <w:spacing w:val="15"/>
    </w:rPr>
  </w:style>
  <w:style w:type="paragraph" w:styleId="Heading2">
    <w:name w:val="heading 2"/>
    <w:basedOn w:val="Normal"/>
    <w:next w:val="Normal"/>
    <w:link w:val="Heading2Char"/>
    <w:qFormat/>
    <w:pPr>
      <w:keepNext/>
      <w:numPr>
        <w:ilvl w:val="1"/>
        <w:numId w:val="1"/>
      </w:numPr>
      <w:pBdr>
        <w:top w:val="single" w:sz="24" w:space="0" w:color="DBE5F1"/>
        <w:left w:val="single" w:sz="24" w:space="0" w:color="DBE5F1"/>
        <w:bottom w:val="single" w:sz="24" w:space="0" w:color="DBE5F1"/>
        <w:right w:val="single" w:sz="24" w:space="0" w:color="DBE5F1"/>
      </w:pBdr>
      <w:shd w:val="clear" w:color="auto" w:fill="DBE5F1"/>
      <w:spacing w:after="0"/>
      <w:outlineLvl w:val="1"/>
    </w:pPr>
    <w:rPr>
      <w:spacing w:val="15"/>
    </w:rPr>
  </w:style>
  <w:style w:type="paragraph" w:styleId="Heading3">
    <w:name w:val="heading 3"/>
    <w:basedOn w:val="Normal"/>
    <w:next w:val="Normal"/>
    <w:link w:val="Heading3Char"/>
    <w:qFormat/>
    <w:pPr>
      <w:keepNext/>
      <w:numPr>
        <w:ilvl w:val="2"/>
        <w:numId w:val="1"/>
      </w:numPr>
      <w:pBdr>
        <w:top w:val="single" w:sz="6" w:space="2" w:color="4F81BD"/>
        <w:left w:val="single" w:sz="6" w:space="2" w:color="4F81BD"/>
      </w:pBdr>
      <w:tabs>
        <w:tab w:val="clear" w:pos="360"/>
        <w:tab w:val="num" w:pos="720"/>
      </w:tabs>
      <w:spacing w:before="300" w:after="0"/>
      <w:ind w:left="851" w:hanging="851"/>
      <w:outlineLvl w:val="2"/>
    </w:pPr>
    <w:rPr>
      <w:color w:val="243F60"/>
      <w:spacing w:val="15"/>
    </w:rPr>
  </w:style>
  <w:style w:type="paragraph" w:styleId="Heading4">
    <w:name w:val="heading 4"/>
    <w:basedOn w:val="Normal"/>
    <w:next w:val="Normal"/>
    <w:link w:val="Heading4Char"/>
    <w:autoRedefine/>
    <w:qFormat/>
    <w:pPr>
      <w:keepNext/>
      <w:pBdr>
        <w:bottom w:val="dotted" w:sz="6" w:space="1" w:color="4F81BD"/>
      </w:pBdr>
      <w:tabs>
        <w:tab w:val="left" w:pos="120"/>
        <w:tab w:val="left" w:pos="1440"/>
      </w:tabs>
      <w:spacing w:before="300" w:after="0"/>
      <w:outlineLvl w:val="3"/>
    </w:pPr>
    <w:rPr>
      <w:color w:val="365F91"/>
      <w:spacing w:val="10"/>
    </w:rPr>
  </w:style>
  <w:style w:type="paragraph" w:styleId="Heading5">
    <w:name w:val="heading 5"/>
    <w:basedOn w:val="Normal"/>
    <w:next w:val="Normal"/>
    <w:link w:val="Heading5Char"/>
    <w:qFormat/>
    <w:locked/>
    <w:pPr>
      <w:numPr>
        <w:ilvl w:val="4"/>
        <w:numId w:val="1"/>
      </w:numPr>
      <w:pBdr>
        <w:bottom w:val="single" w:sz="6" w:space="1" w:color="4F81BD"/>
      </w:pBdr>
      <w:tabs>
        <w:tab w:val="clear" w:pos="360"/>
        <w:tab w:val="num" w:pos="1008"/>
      </w:tabs>
      <w:spacing w:before="300" w:after="0"/>
      <w:ind w:left="1008" w:hanging="1008"/>
      <w:outlineLvl w:val="4"/>
    </w:pPr>
    <w:rPr>
      <w:caps/>
      <w:color w:val="365F91"/>
      <w:spacing w:val="10"/>
    </w:rPr>
  </w:style>
  <w:style w:type="paragraph" w:styleId="Heading6">
    <w:name w:val="heading 6"/>
    <w:basedOn w:val="Normal"/>
    <w:next w:val="Normal"/>
    <w:link w:val="Heading6Char"/>
    <w:qFormat/>
    <w:locked/>
    <w:pPr>
      <w:numPr>
        <w:ilvl w:val="5"/>
        <w:numId w:val="1"/>
      </w:numPr>
      <w:pBdr>
        <w:bottom w:val="dotted" w:sz="6" w:space="1" w:color="4F81BD"/>
      </w:pBdr>
      <w:tabs>
        <w:tab w:val="clear" w:pos="360"/>
        <w:tab w:val="num" w:pos="1152"/>
      </w:tabs>
      <w:spacing w:before="300" w:after="0"/>
      <w:ind w:left="1152" w:hanging="1152"/>
      <w:outlineLvl w:val="5"/>
    </w:pPr>
    <w:rPr>
      <w:caps/>
      <w:color w:val="365F91"/>
      <w:spacing w:val="10"/>
    </w:rPr>
  </w:style>
  <w:style w:type="paragraph" w:styleId="Heading7">
    <w:name w:val="heading 7"/>
    <w:basedOn w:val="Normal"/>
    <w:next w:val="Normal"/>
    <w:link w:val="Heading7Char"/>
    <w:qFormat/>
    <w:locked/>
    <w:pPr>
      <w:numPr>
        <w:ilvl w:val="6"/>
        <w:numId w:val="1"/>
      </w:numPr>
      <w:tabs>
        <w:tab w:val="clear" w:pos="360"/>
        <w:tab w:val="num" w:pos="1296"/>
      </w:tabs>
      <w:spacing w:before="300" w:after="0"/>
      <w:ind w:left="1296" w:hanging="1296"/>
      <w:outlineLvl w:val="6"/>
    </w:pPr>
    <w:rPr>
      <w:caps/>
      <w:color w:val="365F91"/>
      <w:spacing w:val="10"/>
    </w:rPr>
  </w:style>
  <w:style w:type="paragraph" w:styleId="Heading8">
    <w:name w:val="heading 8"/>
    <w:basedOn w:val="Normal"/>
    <w:next w:val="Normal"/>
    <w:link w:val="Heading8Char"/>
    <w:qFormat/>
    <w:locked/>
    <w:pPr>
      <w:numPr>
        <w:ilvl w:val="7"/>
        <w:numId w:val="1"/>
      </w:numPr>
      <w:tabs>
        <w:tab w:val="clear" w:pos="360"/>
        <w:tab w:val="num" w:pos="1440"/>
      </w:tabs>
      <w:spacing w:before="300" w:after="0"/>
      <w:ind w:left="1440" w:hanging="1440"/>
      <w:outlineLvl w:val="7"/>
    </w:pPr>
    <w:rPr>
      <w:caps/>
      <w:spacing w:val="10"/>
      <w:sz w:val="18"/>
      <w:szCs w:val="18"/>
    </w:rPr>
  </w:style>
  <w:style w:type="paragraph" w:styleId="Heading9">
    <w:name w:val="heading 9"/>
    <w:basedOn w:val="Normal"/>
    <w:next w:val="Normal"/>
    <w:link w:val="Heading9Char"/>
    <w:qFormat/>
    <w:locked/>
    <w:pPr>
      <w:numPr>
        <w:ilvl w:val="8"/>
        <w:numId w:val="1"/>
      </w:numPr>
      <w:tabs>
        <w:tab w:val="clear" w:pos="360"/>
        <w:tab w:val="num" w:pos="1584"/>
      </w:tabs>
      <w:spacing w:before="300" w:after="0"/>
      <w:ind w:left="1584" w:hanging="1584"/>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cs="Times New Roman"/>
      <w:b/>
      <w:bCs/>
      <w:color w:val="FFFFFF"/>
      <w:spacing w:val="15"/>
      <w:sz w:val="22"/>
      <w:szCs w:val="22"/>
      <w:shd w:val="clear" w:color="auto" w:fill="4F81BD"/>
      <w:lang w:eastAsia="en-US"/>
    </w:rPr>
  </w:style>
  <w:style w:type="character" w:customStyle="1" w:styleId="Heading2Char">
    <w:name w:val="Heading 2 Char"/>
    <w:basedOn w:val="DefaultParagraphFont"/>
    <w:link w:val="Heading2"/>
    <w:locked/>
    <w:rPr>
      <w:rFonts w:cs="Times New Roman"/>
      <w:spacing w:val="15"/>
      <w:sz w:val="22"/>
      <w:szCs w:val="22"/>
      <w:shd w:val="clear" w:color="auto" w:fill="DBE5F1"/>
      <w:lang w:eastAsia="en-US"/>
    </w:rPr>
  </w:style>
  <w:style w:type="character" w:customStyle="1" w:styleId="Heading3Char">
    <w:name w:val="Heading 3 Char"/>
    <w:basedOn w:val="DefaultParagraphFont"/>
    <w:link w:val="Heading3"/>
    <w:locked/>
    <w:rPr>
      <w:rFonts w:cs="Times New Roman"/>
      <w:color w:val="243F60"/>
      <w:spacing w:val="15"/>
      <w:sz w:val="22"/>
      <w:szCs w:val="22"/>
      <w:lang w:eastAsia="en-US"/>
    </w:rPr>
  </w:style>
  <w:style w:type="character" w:customStyle="1" w:styleId="Heading4Char">
    <w:name w:val="Heading 4 Char"/>
    <w:basedOn w:val="DefaultParagraphFont"/>
    <w:link w:val="Heading4"/>
    <w:uiPriority w:val="9"/>
    <w:locked/>
    <w:rPr>
      <w:rFonts w:ascii="Calibri" w:hAnsi="Calibri" w:cs="Times New Roman"/>
      <w:color w:val="365F91"/>
      <w:spacing w:val="10"/>
      <w:sz w:val="22"/>
      <w:szCs w:val="22"/>
      <w:lang w:val="en-GB" w:eastAsia="en-US" w:bidi="ar-SA"/>
    </w:rPr>
  </w:style>
  <w:style w:type="character" w:customStyle="1" w:styleId="Heading5Char">
    <w:name w:val="Heading 5 Char"/>
    <w:basedOn w:val="DefaultParagraphFont"/>
    <w:link w:val="Heading5"/>
    <w:locked/>
    <w:rPr>
      <w:rFonts w:cs="Times New Roman"/>
      <w:caps/>
      <w:color w:val="365F91"/>
      <w:spacing w:val="10"/>
      <w:sz w:val="22"/>
      <w:szCs w:val="22"/>
      <w:lang w:eastAsia="en-US"/>
    </w:rPr>
  </w:style>
  <w:style w:type="character" w:customStyle="1" w:styleId="Heading6Char">
    <w:name w:val="Heading 6 Char"/>
    <w:basedOn w:val="DefaultParagraphFont"/>
    <w:link w:val="Heading6"/>
    <w:locked/>
    <w:rPr>
      <w:rFonts w:cs="Times New Roman"/>
      <w:caps/>
      <w:color w:val="365F91"/>
      <w:spacing w:val="10"/>
      <w:sz w:val="22"/>
      <w:szCs w:val="22"/>
      <w:lang w:eastAsia="en-US"/>
    </w:rPr>
  </w:style>
  <w:style w:type="character" w:customStyle="1" w:styleId="Heading7Char">
    <w:name w:val="Heading 7 Char"/>
    <w:basedOn w:val="DefaultParagraphFont"/>
    <w:link w:val="Heading7"/>
    <w:locked/>
    <w:rPr>
      <w:rFonts w:cs="Times New Roman"/>
      <w:caps/>
      <w:color w:val="365F91"/>
      <w:spacing w:val="10"/>
      <w:sz w:val="22"/>
      <w:szCs w:val="22"/>
      <w:lang w:eastAsia="en-US"/>
    </w:rPr>
  </w:style>
  <w:style w:type="character" w:customStyle="1" w:styleId="Heading8Char">
    <w:name w:val="Heading 8 Char"/>
    <w:basedOn w:val="DefaultParagraphFont"/>
    <w:link w:val="Heading8"/>
    <w:locked/>
    <w:rPr>
      <w:rFonts w:cs="Times New Roman"/>
      <w:caps/>
      <w:spacing w:val="10"/>
      <w:sz w:val="18"/>
      <w:szCs w:val="18"/>
      <w:lang w:eastAsia="en-US"/>
    </w:rPr>
  </w:style>
  <w:style w:type="character" w:customStyle="1" w:styleId="Heading9Char">
    <w:name w:val="Heading 9 Char"/>
    <w:basedOn w:val="DefaultParagraphFont"/>
    <w:link w:val="Heading9"/>
    <w:locked/>
    <w:rPr>
      <w:rFonts w:cs="Times New Roman"/>
      <w:i/>
      <w:caps/>
      <w:spacing w:val="10"/>
      <w:sz w:val="18"/>
      <w:szCs w:val="18"/>
      <w:lang w:eastAsia="en-US"/>
    </w:rPr>
  </w:style>
  <w:style w:type="paragraph" w:styleId="FootnoteText">
    <w:name w:val="footnote text"/>
    <w:basedOn w:val="Normal"/>
    <w:link w:val="FootnoteTextChar"/>
    <w:uiPriority w:val="99"/>
    <w:semiHidden/>
    <w:rPr>
      <w:rFonts w:ascii="Times New Roman" w:hAnsi="Times New Roman"/>
      <w:sz w:val="20"/>
    </w:rPr>
  </w:style>
  <w:style w:type="character" w:customStyle="1" w:styleId="FootnoteTextChar">
    <w:name w:val="Footnote Text Char"/>
    <w:basedOn w:val="DefaultParagraphFont"/>
    <w:link w:val="FootnoteText"/>
    <w:uiPriority w:val="99"/>
    <w:semiHidden/>
    <w:locked/>
    <w:rPr>
      <w:rFonts w:cs="Times New Roman"/>
      <w:lang w:val="x-none" w:eastAsia="en-US"/>
    </w:rPr>
  </w:style>
  <w:style w:type="character" w:styleId="FootnoteReference">
    <w:name w:val="footnote reference"/>
    <w:basedOn w:val="DefaultParagraphFont"/>
    <w:uiPriority w:val="99"/>
    <w:semiHidden/>
    <w:rPr>
      <w:rFonts w:cs="Times New Roman"/>
      <w:vertAlign w:val="superscript"/>
    </w:rPr>
  </w:style>
  <w:style w:type="paragraph" w:styleId="Footer">
    <w:name w:val="footer"/>
    <w:basedOn w:val="Normal"/>
    <w:link w:val="FooterChar"/>
    <w:uiPriority w:val="99"/>
    <w:pPr>
      <w:tabs>
        <w:tab w:val="center" w:pos="4153"/>
        <w:tab w:val="right" w:pos="8306"/>
      </w:tabs>
    </w:pPr>
    <w:rPr>
      <w:rFonts w:ascii="Times New Roman" w:hAnsi="Times New Roman"/>
      <w:szCs w:val="24"/>
    </w:rPr>
  </w:style>
  <w:style w:type="character" w:customStyle="1" w:styleId="FooterChar">
    <w:name w:val="Footer Char"/>
    <w:basedOn w:val="DefaultParagraphFont"/>
    <w:link w:val="Footer"/>
    <w:uiPriority w:val="99"/>
    <w:semiHidden/>
    <w:locked/>
    <w:rPr>
      <w:rFonts w:cs="Times New Roman"/>
      <w:sz w:val="22"/>
      <w:szCs w:val="22"/>
      <w:lang w:val="x-none" w:eastAsia="en-US"/>
    </w:rPr>
  </w:style>
  <w:style w:type="table" w:styleId="TableGrid">
    <w:name w:val="Table Grid"/>
    <w:basedOn w:val="TableNormal"/>
    <w:uiPriority w:val="3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widowControl w:val="0"/>
      <w:tabs>
        <w:tab w:val="center" w:pos="4153"/>
        <w:tab w:val="right" w:pos="8306"/>
      </w:tabs>
      <w:suppressAutoHyphens/>
    </w:pPr>
    <w:rPr>
      <w:rFonts w:ascii="Times New Roman" w:hAnsi="Times New Roman"/>
      <w:szCs w:val="24"/>
    </w:rPr>
  </w:style>
  <w:style w:type="character" w:customStyle="1" w:styleId="HeaderChar">
    <w:name w:val="Header Char"/>
    <w:basedOn w:val="DefaultParagraphFont"/>
    <w:link w:val="Header"/>
    <w:uiPriority w:val="99"/>
    <w:locked/>
    <w:rPr>
      <w:rFonts w:cs="Times New Roman"/>
      <w:sz w:val="22"/>
      <w:szCs w:val="22"/>
      <w:lang w:val="x-none" w:eastAsia="en-US"/>
    </w:rPr>
  </w:style>
  <w:style w:type="paragraph" w:customStyle="1" w:styleId="Default">
    <w:name w:val="Default"/>
    <w:locked/>
    <w:pPr>
      <w:autoSpaceDE w:val="0"/>
      <w:autoSpaceDN w:val="0"/>
      <w:adjustRightInd w:val="0"/>
      <w:spacing w:before="200" w:after="200" w:line="276" w:lineRule="auto"/>
    </w:pPr>
    <w:rPr>
      <w:rFonts w:ascii="Arial" w:hAnsi="Arial" w:cs="Times New Roman"/>
      <w:color w:val="000000"/>
      <w:sz w:val="24"/>
      <w:szCs w:val="22"/>
    </w:rPr>
  </w:style>
  <w:style w:type="character" w:styleId="Hyperlink">
    <w:name w:val="Hyperlink"/>
    <w:basedOn w:val="DefaultParagraphFont"/>
    <w:uiPriority w:val="99"/>
    <w:rPr>
      <w:rFonts w:cs="Times New Roman"/>
      <w:color w:val="0000FF"/>
      <w:u w:val="single"/>
    </w:rPr>
  </w:style>
  <w:style w:type="paragraph" w:styleId="BodyText">
    <w:name w:val="Body Text"/>
    <w:basedOn w:val="Normal"/>
    <w:link w:val="BodyTextChar"/>
    <w:uiPriority w:val="99"/>
    <w:pPr>
      <w:spacing w:after="120"/>
    </w:pPr>
    <w:rPr>
      <w:szCs w:val="24"/>
    </w:rPr>
  </w:style>
  <w:style w:type="character" w:customStyle="1" w:styleId="BodyTextChar">
    <w:name w:val="Body Text Char"/>
    <w:basedOn w:val="DefaultParagraphFont"/>
    <w:link w:val="BodyText"/>
    <w:uiPriority w:val="99"/>
    <w:semiHidden/>
    <w:locked/>
    <w:rPr>
      <w:rFonts w:cs="Times New Roman"/>
      <w:sz w:val="22"/>
      <w:szCs w:val="22"/>
      <w:lang w:val="x-none" w:eastAsia="en-US"/>
    </w:rPr>
  </w:style>
  <w:style w:type="character" w:styleId="PageNumber">
    <w:name w:val="page number"/>
    <w:basedOn w:val="DefaultParagraphFont"/>
    <w:uiPriority w:val="99"/>
    <w:rPr>
      <w:rFonts w:cs="Times New Roman"/>
    </w:rPr>
  </w:style>
  <w:style w:type="paragraph" w:styleId="BodyTextIndent">
    <w:name w:val="Body Text Indent"/>
    <w:basedOn w:val="Normal"/>
    <w:link w:val="BodyTextIndentChar"/>
    <w:uiPriority w:val="99"/>
    <w:pPr>
      <w:spacing w:after="120"/>
      <w:ind w:left="283"/>
    </w:pPr>
  </w:style>
  <w:style w:type="character" w:customStyle="1" w:styleId="BodyTextIndentChar">
    <w:name w:val="Body Text Indent Char"/>
    <w:basedOn w:val="DefaultParagraphFont"/>
    <w:link w:val="BodyTextIndent"/>
    <w:uiPriority w:val="99"/>
    <w:semiHidden/>
    <w:locked/>
    <w:rPr>
      <w:rFonts w:cs="Times New Roman"/>
      <w:sz w:val="22"/>
      <w:szCs w:val="22"/>
      <w:lang w:val="x-none" w:eastAsia="en-US"/>
    </w:rPr>
  </w:style>
  <w:style w:type="paragraph" w:styleId="BodyText2">
    <w:name w:val="Body Text 2"/>
    <w:basedOn w:val="Normal"/>
    <w:link w:val="BodyText2Char"/>
    <w:uiPriority w:val="99"/>
    <w:pPr>
      <w:spacing w:after="120" w:line="480" w:lineRule="auto"/>
    </w:pPr>
    <w:rPr>
      <w:rFonts w:ascii="Times New Roman" w:hAnsi="Times New Roman"/>
    </w:rPr>
  </w:style>
  <w:style w:type="character" w:customStyle="1" w:styleId="BodyText2Char">
    <w:name w:val="Body Text 2 Char"/>
    <w:basedOn w:val="DefaultParagraphFont"/>
    <w:link w:val="BodyText2"/>
    <w:uiPriority w:val="99"/>
    <w:semiHidden/>
    <w:locked/>
    <w:rPr>
      <w:rFonts w:cs="Times New Roman"/>
      <w:sz w:val="22"/>
      <w:szCs w:val="22"/>
      <w:lang w:val="x-none" w:eastAsia="en-US"/>
    </w:rPr>
  </w:style>
  <w:style w:type="paragraph" w:styleId="Title">
    <w:name w:val="Title"/>
    <w:basedOn w:val="Normal"/>
    <w:next w:val="Normal"/>
    <w:link w:val="TitleChar"/>
    <w:uiPriority w:val="10"/>
    <w:qFormat/>
    <w:pPr>
      <w:spacing w:before="720"/>
    </w:pPr>
    <w:rPr>
      <w:caps/>
      <w:color w:val="4F81BD"/>
      <w:spacing w:val="10"/>
      <w:kern w:val="28"/>
      <w:sz w:val="52"/>
      <w:szCs w:val="52"/>
    </w:rPr>
  </w:style>
  <w:style w:type="character" w:customStyle="1" w:styleId="TitleChar">
    <w:name w:val="Title Char"/>
    <w:basedOn w:val="DefaultParagraphFont"/>
    <w:link w:val="Title"/>
    <w:uiPriority w:val="10"/>
    <w:locked/>
    <w:rPr>
      <w:rFonts w:cs="Times New Roman"/>
      <w:caps/>
      <w:color w:val="4F81BD"/>
      <w:spacing w:val="10"/>
      <w:kern w:val="28"/>
      <w:sz w:val="52"/>
      <w:szCs w:val="52"/>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rPr>
      <w:sz w:val="20"/>
    </w:rPr>
  </w:style>
  <w:style w:type="character" w:customStyle="1" w:styleId="CommentTextChar">
    <w:name w:val="Comment Text Char"/>
    <w:basedOn w:val="DefaultParagraphFont"/>
    <w:link w:val="CommentText"/>
    <w:uiPriority w:val="99"/>
    <w:semiHidden/>
    <w:locked/>
    <w:rPr>
      <w:rFonts w:cs="Times New Roman"/>
      <w:lang w:val="x-none" w:eastAsia="en-US"/>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lang w:val="x-none" w:eastAsia="en-US"/>
    </w:rPr>
  </w:style>
  <w:style w:type="paragraph" w:styleId="BalloonText">
    <w:name w:val="Balloon Text"/>
    <w:basedOn w:val="Normal"/>
    <w:link w:val="BalloonTextChar"/>
    <w:uiPriority w:val="99"/>
    <w:semiHidden/>
    <w:lock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semiHidden/>
    <w:locked/>
    <w:rPr>
      <w:rFonts w:cs="Times New Roman"/>
      <w:sz w:val="16"/>
      <w:szCs w:val="16"/>
      <w:lang w:val="x-none" w:eastAsia="en-US"/>
    </w:rPr>
  </w:style>
  <w:style w:type="paragraph" w:customStyle="1" w:styleId="Char">
    <w:name w:val="Char"/>
    <w:basedOn w:val="Normal"/>
    <w:locked/>
    <w:pPr>
      <w:spacing w:after="160" w:line="240" w:lineRule="exact"/>
    </w:pPr>
    <w:rPr>
      <w:rFonts w:ascii="Verdana" w:eastAsia="MS Mincho" w:hAnsi="Verdana"/>
      <w:sz w:val="20"/>
    </w:rPr>
  </w:style>
  <w:style w:type="paragraph" w:styleId="NoSpacing">
    <w:name w:val="No Spacing"/>
    <w:basedOn w:val="Normal"/>
    <w:link w:val="NoSpacingChar"/>
    <w:uiPriority w:val="1"/>
    <w:qFormat/>
    <w:locked/>
    <w:pPr>
      <w:spacing w:before="0" w:after="0" w:line="240" w:lineRule="auto"/>
    </w:pPr>
  </w:style>
  <w:style w:type="character" w:customStyle="1" w:styleId="NoSpacingChar">
    <w:name w:val="No Spacing Char"/>
    <w:basedOn w:val="DefaultParagraphFont"/>
    <w:link w:val="NoSpacing"/>
    <w:uiPriority w:val="1"/>
    <w:locked/>
    <w:rPr>
      <w:rFonts w:cs="Times New Roman"/>
      <w:sz w:val="20"/>
      <w:szCs w:val="20"/>
    </w:rPr>
  </w:style>
  <w:style w:type="character" w:styleId="Strong">
    <w:name w:val="Strong"/>
    <w:basedOn w:val="DefaultParagraphFont"/>
    <w:uiPriority w:val="99"/>
    <w:qFormat/>
    <w:rPr>
      <w:rFonts w:cs="Times New Roman"/>
      <w:b/>
    </w:rPr>
  </w:style>
  <w:style w:type="paragraph" w:styleId="ListParagraph">
    <w:name w:val="List Paragraph"/>
    <w:basedOn w:val="Normal"/>
    <w:link w:val="ListParagraphChar"/>
    <w:uiPriority w:val="34"/>
    <w:qFormat/>
    <w:locked/>
    <w:pPr>
      <w:spacing w:after="240"/>
      <w:ind w:left="720"/>
    </w:pPr>
  </w:style>
  <w:style w:type="character" w:styleId="IntenseEmphasis">
    <w:name w:val="Intense Emphasis"/>
    <w:basedOn w:val="DefaultParagraphFont"/>
    <w:uiPriority w:val="21"/>
    <w:qFormat/>
    <w:locked/>
    <w:rPr>
      <w:rFonts w:cs="Times New Roman"/>
      <w:b/>
      <w:caps/>
      <w:color w:val="243F60"/>
      <w:spacing w:val="10"/>
    </w:rPr>
  </w:style>
  <w:style w:type="table" w:styleId="TableClassic2">
    <w:name w:val="Table Classic 2"/>
    <w:basedOn w:val="TableNormal"/>
    <w:uiPriority w:val="99"/>
    <w:locked/>
    <w:rPr>
      <w:rFonts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3Deffects1">
    <w:name w:val="Table 3D effects 1"/>
    <w:basedOn w:val="TableNormal"/>
    <w:uiPriority w:val="99"/>
    <w:locked/>
    <w:rPr>
      <w:rFonts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Pr>
      <w:rFonts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locked/>
    <w:rPr>
      <w:rFonts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2">
    <w:name w:val="Table Grid 2"/>
    <w:basedOn w:val="TableNormal"/>
    <w:uiPriority w:val="99"/>
    <w:locked/>
    <w:rPr>
      <w:rFonts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styleId="Subtitle">
    <w:name w:val="Subtitle"/>
    <w:basedOn w:val="Normal"/>
    <w:next w:val="Normal"/>
    <w:link w:val="SubtitleChar"/>
    <w:uiPriority w:val="11"/>
    <w:qFormat/>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11"/>
    <w:locked/>
    <w:rPr>
      <w:rFonts w:cs="Times New Roman"/>
      <w:caps/>
      <w:color w:val="595959"/>
      <w:spacing w:val="10"/>
      <w:sz w:val="24"/>
      <w:szCs w:val="24"/>
    </w:rPr>
  </w:style>
  <w:style w:type="paragraph" w:styleId="Caption">
    <w:name w:val="caption"/>
    <w:basedOn w:val="Normal"/>
    <w:next w:val="Normal"/>
    <w:uiPriority w:val="35"/>
    <w:qFormat/>
    <w:rPr>
      <w:b/>
      <w:bCs/>
      <w:color w:val="365F91"/>
      <w:sz w:val="16"/>
      <w:szCs w:val="16"/>
    </w:rPr>
  </w:style>
  <w:style w:type="character" w:styleId="Emphasis">
    <w:name w:val="Emphasis"/>
    <w:basedOn w:val="DefaultParagraphFont"/>
    <w:qFormat/>
    <w:rPr>
      <w:rFonts w:cs="Times New Roman"/>
      <w:caps/>
      <w:color w:val="243F60"/>
      <w:spacing w:val="5"/>
    </w:rPr>
  </w:style>
  <w:style w:type="paragraph" w:styleId="Quote">
    <w:name w:val="Quote"/>
    <w:basedOn w:val="Normal"/>
    <w:next w:val="Normal"/>
    <w:link w:val="QuoteChar"/>
    <w:uiPriority w:val="29"/>
    <w:qFormat/>
    <w:locked/>
    <w:rPr>
      <w:i/>
      <w:iCs/>
    </w:rPr>
  </w:style>
  <w:style w:type="character" w:customStyle="1" w:styleId="QuoteChar">
    <w:name w:val="Quote Char"/>
    <w:basedOn w:val="DefaultParagraphFont"/>
    <w:link w:val="Quote"/>
    <w:uiPriority w:val="29"/>
    <w:locked/>
    <w:rPr>
      <w:rFonts w:cs="Times New Roman"/>
      <w:i/>
      <w:iCs/>
      <w:sz w:val="20"/>
      <w:szCs w:val="20"/>
    </w:rPr>
  </w:style>
  <w:style w:type="paragraph" w:styleId="IntenseQuote">
    <w:name w:val="Intense Quote"/>
    <w:basedOn w:val="Normal"/>
    <w:next w:val="Normal"/>
    <w:link w:val="IntenseQuoteChar"/>
    <w:uiPriority w:val="30"/>
    <w:qFormat/>
    <w:locked/>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basedOn w:val="DefaultParagraphFont"/>
    <w:link w:val="IntenseQuote"/>
    <w:uiPriority w:val="30"/>
    <w:locked/>
    <w:rPr>
      <w:rFonts w:cs="Times New Roman"/>
      <w:i/>
      <w:iCs/>
      <w:color w:val="4F81BD"/>
      <w:sz w:val="20"/>
      <w:szCs w:val="20"/>
    </w:rPr>
  </w:style>
  <w:style w:type="character" w:styleId="SubtleEmphasis">
    <w:name w:val="Subtle Emphasis"/>
    <w:basedOn w:val="DefaultParagraphFont"/>
    <w:uiPriority w:val="99"/>
    <w:qFormat/>
    <w:locked/>
    <w:rPr>
      <w:rFonts w:cs="Times New Roman"/>
      <w:i/>
      <w:color w:val="243F60"/>
    </w:rPr>
  </w:style>
  <w:style w:type="character" w:styleId="SubtleReference">
    <w:name w:val="Subtle Reference"/>
    <w:basedOn w:val="DefaultParagraphFont"/>
    <w:uiPriority w:val="99"/>
    <w:qFormat/>
    <w:locked/>
    <w:rPr>
      <w:rFonts w:cs="Times New Roman"/>
      <w:b/>
      <w:color w:val="4F81BD"/>
    </w:rPr>
  </w:style>
  <w:style w:type="character" w:styleId="IntenseReference">
    <w:name w:val="Intense Reference"/>
    <w:basedOn w:val="DefaultParagraphFont"/>
    <w:uiPriority w:val="32"/>
    <w:qFormat/>
    <w:locked/>
    <w:rPr>
      <w:rFonts w:cs="Times New Roman"/>
      <w:b/>
      <w:i/>
      <w:caps/>
      <w:color w:val="4F81BD"/>
    </w:rPr>
  </w:style>
  <w:style w:type="character" w:styleId="BookTitle">
    <w:name w:val="Book Title"/>
    <w:basedOn w:val="DefaultParagraphFont"/>
    <w:uiPriority w:val="33"/>
    <w:qFormat/>
    <w:locked/>
    <w:rPr>
      <w:rFonts w:cs="Times New Roman"/>
      <w:b/>
      <w:i/>
      <w:spacing w:val="9"/>
    </w:rPr>
  </w:style>
  <w:style w:type="paragraph" w:styleId="TOCHeading">
    <w:name w:val="TOC Heading"/>
    <w:basedOn w:val="Heading1"/>
    <w:next w:val="Normal"/>
    <w:uiPriority w:val="39"/>
    <w:qFormat/>
    <w:locked/>
    <w:pPr>
      <w:outlineLvl w:val="9"/>
    </w:p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styleId="BodyTextIndent3">
    <w:name w:val="Body Text Indent 3"/>
    <w:basedOn w:val="Normal"/>
    <w:link w:val="BodyTextIndent3Char"/>
    <w:uiPriority w:val="99"/>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Pr>
      <w:rFonts w:cs="Times New Roman"/>
      <w:sz w:val="16"/>
      <w:szCs w:val="16"/>
      <w:lang w:val="x-none" w:eastAsia="en-US"/>
    </w:rPr>
  </w:style>
  <w:style w:type="paragraph" w:customStyle="1" w:styleId="wfxRecipient">
    <w:name w:val="wfxRecipient"/>
    <w:basedOn w:val="Normal"/>
    <w:locked/>
    <w:pPr>
      <w:spacing w:before="0" w:after="0" w:line="240" w:lineRule="auto"/>
    </w:pPr>
    <w:rPr>
      <w:rFonts w:ascii="Times New Roman" w:hAnsi="Times New Roman"/>
      <w:sz w:val="24"/>
    </w:rPr>
  </w:style>
  <w:style w:type="paragraph" w:customStyle="1" w:styleId="StyleHeading1105pt">
    <w:name w:val="Style Heading 1 + 10.5 pt"/>
    <w:basedOn w:val="Heading1"/>
    <w:locked/>
    <w:rPr>
      <w:sz w:val="21"/>
    </w:rPr>
  </w:style>
  <w:style w:type="paragraph" w:styleId="TOC1">
    <w:name w:val="toc 1"/>
    <w:basedOn w:val="Normal"/>
    <w:next w:val="Normal"/>
    <w:autoRedefine/>
    <w:uiPriority w:val="39"/>
    <w:rsid w:val="0035745A"/>
    <w:pPr>
      <w:tabs>
        <w:tab w:val="left" w:pos="440"/>
        <w:tab w:val="right" w:leader="dot" w:pos="9016"/>
      </w:tabs>
    </w:pPr>
    <w:rPr>
      <w:b/>
      <w:noProof/>
      <w:spacing w:val="15"/>
    </w:rPr>
  </w:style>
  <w:style w:type="paragraph" w:styleId="TOC2">
    <w:name w:val="toc 2"/>
    <w:basedOn w:val="Normal"/>
    <w:next w:val="Normal"/>
    <w:autoRedefine/>
    <w:uiPriority w:val="39"/>
    <w:pPr>
      <w:ind w:left="220"/>
    </w:pPr>
  </w:style>
  <w:style w:type="paragraph" w:customStyle="1" w:styleId="listparagraph0">
    <w:name w:val="listparagraph"/>
    <w:basedOn w:val="Normal"/>
    <w:locked/>
    <w:pPr>
      <w:spacing w:before="100" w:beforeAutospacing="1" w:after="100" w:afterAutospacing="1" w:line="240" w:lineRule="auto"/>
    </w:pPr>
    <w:rPr>
      <w:rFonts w:ascii="Times New Roman" w:hAnsi="Times New Roman"/>
      <w:sz w:val="24"/>
      <w:szCs w:val="24"/>
      <w:lang w:eastAsia="en-GB"/>
    </w:rPr>
  </w:style>
  <w:style w:type="paragraph" w:customStyle="1" w:styleId="listparagraphcxspmiddle">
    <w:name w:val="listparagraphcxspmiddle"/>
    <w:basedOn w:val="Normal"/>
    <w:locked/>
    <w:pPr>
      <w:spacing w:before="100" w:beforeAutospacing="1" w:after="100" w:afterAutospacing="1" w:line="240" w:lineRule="auto"/>
    </w:pPr>
    <w:rPr>
      <w:rFonts w:ascii="Times New Roman" w:hAnsi="Times New Roman"/>
      <w:sz w:val="24"/>
      <w:szCs w:val="24"/>
      <w:lang w:eastAsia="en-GB"/>
    </w:rPr>
  </w:style>
  <w:style w:type="paragraph" w:customStyle="1" w:styleId="listparagraphcxsplast">
    <w:name w:val="listparagraphcxsplast"/>
    <w:basedOn w:val="Normal"/>
    <w:locked/>
    <w:pPr>
      <w:spacing w:before="100" w:beforeAutospacing="1" w:after="100" w:afterAutospacing="1" w:line="240" w:lineRule="auto"/>
    </w:pPr>
    <w:rPr>
      <w:rFonts w:ascii="Times New Roman" w:hAnsi="Times New Roman"/>
      <w:sz w:val="24"/>
      <w:szCs w:val="24"/>
      <w:lang w:eastAsia="en-GB"/>
    </w:rPr>
  </w:style>
  <w:style w:type="paragraph" w:customStyle="1" w:styleId="BodyText1">
    <w:name w:val="Body Text1"/>
    <w:basedOn w:val="Normal"/>
    <w:locked/>
    <w:pPr>
      <w:overflowPunct w:val="0"/>
      <w:autoSpaceDE w:val="0"/>
      <w:autoSpaceDN w:val="0"/>
      <w:adjustRightInd w:val="0"/>
      <w:spacing w:before="240" w:after="120" w:line="240" w:lineRule="auto"/>
      <w:textAlignment w:val="baseline"/>
    </w:pPr>
    <w:rPr>
      <w:rFonts w:ascii="Arial" w:hAnsi="Arial"/>
      <w:noProof/>
      <w:sz w:val="20"/>
      <w:szCs w:val="20"/>
      <w:lang w:val="en-US"/>
    </w:rPr>
  </w:style>
  <w:style w:type="paragraph" w:customStyle="1" w:styleId="StyleHeading116ptAuto">
    <w:name w:val="Style Heading 1 + 16 pt Auto"/>
    <w:basedOn w:val="Heading1"/>
    <w:autoRedefine/>
    <w:locked/>
    <w:pPr>
      <w:pBdr>
        <w:top w:val="single" w:sz="4" w:space="4" w:color="auto"/>
        <w:left w:val="none" w:sz="0" w:space="0" w:color="auto"/>
        <w:bottom w:val="none" w:sz="0" w:space="0" w:color="auto"/>
        <w:right w:val="none" w:sz="0" w:space="0" w:color="auto"/>
      </w:pBdr>
      <w:shd w:val="clear" w:color="auto" w:fill="auto"/>
      <w:tabs>
        <w:tab w:val="clear" w:pos="432"/>
        <w:tab w:val="num" w:pos="0"/>
        <w:tab w:val="num" w:pos="720"/>
        <w:tab w:val="left" w:pos="1021"/>
      </w:tabs>
      <w:spacing w:before="120" w:after="120" w:line="240" w:lineRule="auto"/>
      <w:ind w:left="0" w:firstLine="0"/>
    </w:pPr>
    <w:rPr>
      <w:rFonts w:ascii="Arial" w:hAnsi="Arial" w:cs="Arial"/>
      <w:caps/>
      <w:color w:val="auto"/>
      <w:spacing w:val="0"/>
      <w:kern w:val="28"/>
      <w:sz w:val="28"/>
      <w:szCs w:val="28"/>
    </w:rPr>
  </w:style>
  <w:style w:type="character" w:styleId="HTMLCite">
    <w:name w:val="HTML Cite"/>
    <w:basedOn w:val="DefaultParagraphFont"/>
    <w:uiPriority w:val="99"/>
    <w:rPr>
      <w:rFonts w:cs="Times New Roman"/>
      <w:i/>
      <w:iCs/>
    </w:rPr>
  </w:style>
  <w:style w:type="character" w:styleId="FollowedHyperlink">
    <w:name w:val="FollowedHyperlink"/>
    <w:basedOn w:val="DefaultParagraphFont"/>
    <w:uiPriority w:val="99"/>
    <w:rPr>
      <w:rFonts w:cs="Times New Roman"/>
      <w:color w:val="800080"/>
      <w:u w:val="single"/>
    </w:rPr>
  </w:style>
  <w:style w:type="paragraph" w:customStyle="1" w:styleId="HJeading4">
    <w:name w:val="HJeading 4"/>
    <w:basedOn w:val="Normal"/>
    <w:locked/>
    <w:rPr>
      <w:u w:val="single"/>
    </w:rPr>
  </w:style>
  <w:style w:type="paragraph" w:customStyle="1" w:styleId="Style3">
    <w:name w:val="Style3"/>
    <w:basedOn w:val="Normal"/>
    <w:autoRedefine/>
    <w:locked/>
    <w:pPr>
      <w:keepNext/>
      <w:overflowPunct w:val="0"/>
      <w:autoSpaceDE w:val="0"/>
      <w:autoSpaceDN w:val="0"/>
      <w:adjustRightInd w:val="0"/>
      <w:spacing w:before="0" w:after="0" w:line="240" w:lineRule="auto"/>
      <w:textAlignment w:val="baseline"/>
      <w:outlineLvl w:val="7"/>
    </w:pPr>
    <w:rPr>
      <w:rFonts w:ascii="Arial" w:hAnsi="Arial"/>
      <w:b/>
      <w:sz w:val="24"/>
      <w:szCs w:val="20"/>
      <w:lang w:eastAsia="en-GB"/>
    </w:rPr>
  </w:style>
  <w:style w:type="paragraph" w:styleId="ListBullet">
    <w:name w:val="List Bullet"/>
    <w:basedOn w:val="Normal"/>
    <w:uiPriority w:val="99"/>
  </w:style>
  <w:style w:type="character" w:customStyle="1" w:styleId="CharChar8">
    <w:name w:val="Char Char8"/>
    <w:basedOn w:val="DefaultParagraphFont"/>
    <w:locked/>
    <w:rPr>
      <w:rFonts w:ascii="Calibri" w:hAnsi="Calibri" w:cs="Times New Roman"/>
      <w:caps/>
      <w:color w:val="243F60"/>
      <w:spacing w:val="15"/>
      <w:sz w:val="22"/>
      <w:szCs w:val="22"/>
      <w:lang w:val="en-GB" w:eastAsia="en-US"/>
    </w:rPr>
  </w:style>
  <w:style w:type="character" w:customStyle="1" w:styleId="CharChar9">
    <w:name w:val="Char Char9"/>
    <w:basedOn w:val="DefaultParagraphFont"/>
    <w:locked/>
    <w:rPr>
      <w:rFonts w:ascii="Calibri" w:hAnsi="Calibri" w:cs="Times New Roman"/>
      <w:caps/>
      <w:spacing w:val="15"/>
      <w:sz w:val="22"/>
      <w:szCs w:val="22"/>
      <w:lang w:val="en-GB" w:eastAsia="en-US"/>
    </w:rPr>
  </w:style>
  <w:style w:type="character" w:customStyle="1" w:styleId="CharChar10">
    <w:name w:val="Char Char10"/>
    <w:basedOn w:val="DefaultParagraphFont"/>
    <w:locked/>
    <w:rPr>
      <w:rFonts w:ascii="Calibri" w:hAnsi="Calibri" w:cs="Times New Roman"/>
      <w:b/>
      <w:bCs/>
      <w:caps/>
      <w:color w:val="FFFFFF"/>
      <w:spacing w:val="15"/>
      <w:sz w:val="22"/>
      <w:szCs w:val="22"/>
      <w:lang w:val="en-GB" w:eastAsia="en-US"/>
    </w:rPr>
  </w:style>
  <w:style w:type="character" w:customStyle="1" w:styleId="quotation">
    <w:name w:val="quotation"/>
    <w:basedOn w:val="DefaultParagraphFont"/>
    <w:rPr>
      <w:rFonts w:cs="Times New Roman"/>
    </w:rPr>
  </w:style>
  <w:style w:type="paragraph" w:styleId="Revision">
    <w:name w:val="Revision"/>
    <w:hidden/>
    <w:uiPriority w:val="99"/>
    <w:semiHidden/>
    <w:rPr>
      <w:rFonts w:cs="Times New Roman"/>
      <w:sz w:val="22"/>
      <w:szCs w:val="22"/>
      <w:lang w:eastAsia="en-US"/>
    </w:rPr>
  </w:style>
  <w:style w:type="character" w:customStyle="1" w:styleId="Heading1CharChar">
    <w:name w:val="Heading 1 Char Char"/>
    <w:basedOn w:val="DefaultParagraphFont"/>
    <w:rPr>
      <w:rFonts w:ascii="Calibri" w:hAnsi="Calibri" w:cs="Times New Roman"/>
      <w:b/>
      <w:bCs/>
      <w:color w:val="FFFFFF"/>
      <w:spacing w:val="15"/>
      <w:sz w:val="22"/>
      <w:szCs w:val="22"/>
      <w:lang w:val="en-GB" w:eastAsia="en-US"/>
    </w:rPr>
  </w:style>
  <w:style w:type="character" w:customStyle="1" w:styleId="Heading3CharChar">
    <w:name w:val="Heading 3 Char Char"/>
    <w:basedOn w:val="DefaultParagraphFont"/>
    <w:rPr>
      <w:rFonts w:ascii="Calibri" w:hAnsi="Calibri" w:cs="Times New Roman"/>
      <w:color w:val="243F60"/>
      <w:spacing w:val="15"/>
      <w:sz w:val="22"/>
      <w:szCs w:val="22"/>
      <w:lang w:val="en-GB" w:eastAsia="en-US"/>
    </w:rPr>
  </w:style>
  <w:style w:type="paragraph" w:customStyle="1" w:styleId="text">
    <w:name w:val="text"/>
    <w:basedOn w:val="Normal"/>
    <w:pPr>
      <w:spacing w:before="100" w:beforeAutospacing="1" w:after="100" w:afterAutospacing="1" w:line="240" w:lineRule="auto"/>
    </w:pPr>
    <w:rPr>
      <w:rFonts w:ascii="Times New Roman" w:hAnsi="Times New Roman"/>
      <w:sz w:val="24"/>
      <w:szCs w:val="24"/>
      <w:lang w:eastAsia="en-GB"/>
    </w:rPr>
  </w:style>
  <w:style w:type="paragraph" w:customStyle="1" w:styleId="TableText">
    <w:name w:val="Table Text"/>
    <w:pPr>
      <w:spacing w:before="60" w:after="60" w:line="240" w:lineRule="atLeast"/>
    </w:pPr>
    <w:rPr>
      <w:rFonts w:ascii="Arial" w:hAnsi="Arial" w:cs="Times New Roman"/>
      <w:sz w:val="18"/>
      <w:szCs w:val="18"/>
    </w:r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cs="Times New Roman"/>
      <w:sz w:val="22"/>
      <w:szCs w:val="22"/>
      <w:lang w:val="x-none" w:eastAsia="en-US"/>
    </w:rPr>
  </w:style>
  <w:style w:type="character" w:customStyle="1" w:styleId="CrossReference">
    <w:name w:val="Cross Reference"/>
    <w:basedOn w:val="DefaultParagraphFont"/>
    <w:rPr>
      <w:rFonts w:ascii="Arial" w:hAnsi="Arial" w:cs="Times New Roman"/>
      <w:b/>
      <w:color w:val="auto"/>
      <w:sz w:val="24"/>
      <w:u w:val="none"/>
    </w:rPr>
  </w:style>
  <w:style w:type="paragraph" w:customStyle="1" w:styleId="1">
    <w:name w:val="1."/>
    <w:basedOn w:val="Normal"/>
    <w:pPr>
      <w:tabs>
        <w:tab w:val="left" w:pos="1440"/>
      </w:tabs>
      <w:suppressAutoHyphens/>
      <w:spacing w:before="0" w:after="0" w:line="240" w:lineRule="auto"/>
      <w:ind w:left="864" w:hanging="864"/>
    </w:pPr>
    <w:rPr>
      <w:rFonts w:ascii="Times New Roman" w:hAnsi="Times New Roman"/>
      <w:b/>
      <w:i/>
      <w:sz w:val="24"/>
      <w:szCs w:val="20"/>
      <w:lang w:eastAsia="ar-SA"/>
    </w:rPr>
  </w:style>
  <w:style w:type="paragraph" w:styleId="BlockText">
    <w:name w:val="Block Text"/>
    <w:basedOn w:val="Normal"/>
    <w:uiPriority w:val="99"/>
    <w:locked/>
    <w:pPr>
      <w:tabs>
        <w:tab w:val="left" w:pos="0"/>
      </w:tabs>
      <w:suppressAutoHyphens/>
      <w:spacing w:before="0" w:after="0" w:line="240" w:lineRule="auto"/>
      <w:ind w:left="1418" w:right="803" w:hanging="698"/>
      <w:jc w:val="both"/>
    </w:pPr>
    <w:rPr>
      <w:rFonts w:ascii="Arial" w:hAnsi="Arial"/>
      <w:sz w:val="24"/>
      <w:szCs w:val="20"/>
      <w:lang w:eastAsia="ar-SA"/>
    </w:rPr>
  </w:style>
  <w:style w:type="paragraph" w:customStyle="1" w:styleId="Sectionheading">
    <w:name w:val="Section heading"/>
    <w:basedOn w:val="Normal"/>
    <w:pPr>
      <w:suppressAutoHyphens/>
      <w:spacing w:before="0" w:after="0" w:line="360" w:lineRule="auto"/>
      <w:jc w:val="both"/>
    </w:pPr>
    <w:rPr>
      <w:rFonts w:ascii="Times New Roman" w:hAnsi="Times New Roman"/>
      <w:b/>
      <w:sz w:val="24"/>
      <w:szCs w:val="20"/>
      <w:u w:val="single"/>
      <w:lang w:eastAsia="ar-SA"/>
    </w:rPr>
  </w:style>
  <w:style w:type="paragraph" w:customStyle="1" w:styleId="Conditionhead">
    <w:name w:val="Condition head"/>
    <w:basedOn w:val="Normal"/>
    <w:pPr>
      <w:tabs>
        <w:tab w:val="left" w:pos="-720"/>
      </w:tabs>
      <w:suppressAutoHyphens/>
      <w:spacing w:before="0" w:after="0" w:line="360" w:lineRule="auto"/>
      <w:jc w:val="both"/>
    </w:pPr>
    <w:rPr>
      <w:rFonts w:ascii="Times New Roman" w:hAnsi="Times New Roman"/>
      <w:b/>
      <w:sz w:val="24"/>
      <w:szCs w:val="20"/>
      <w:lang w:eastAsia="ar-SA"/>
    </w:rPr>
  </w:style>
  <w:style w:type="paragraph" w:customStyle="1" w:styleId="MarginText">
    <w:name w:val="Margin Text"/>
    <w:basedOn w:val="BodyText"/>
    <w:pPr>
      <w:overflowPunct w:val="0"/>
      <w:autoSpaceDE w:val="0"/>
      <w:spacing w:before="0" w:after="240" w:line="360" w:lineRule="auto"/>
      <w:jc w:val="both"/>
      <w:textAlignment w:val="baseline"/>
    </w:pPr>
    <w:rPr>
      <w:rFonts w:ascii="Times New Roman" w:hAnsi="Times New Roman"/>
      <w:szCs w:val="20"/>
      <w:lang w:eastAsia="ar-SA"/>
    </w:rPr>
  </w:style>
  <w:style w:type="paragraph" w:customStyle="1" w:styleId="A2">
    <w:name w:val="A2"/>
    <w:basedOn w:val="Normal"/>
    <w:pPr>
      <w:numPr>
        <w:ilvl w:val="1"/>
        <w:numId w:val="2"/>
      </w:numPr>
      <w:tabs>
        <w:tab w:val="clear" w:pos="360"/>
      </w:tabs>
      <w:suppressAutoHyphens/>
      <w:spacing w:before="120" w:after="120" w:line="240" w:lineRule="auto"/>
      <w:ind w:left="1440"/>
      <w:jc w:val="both"/>
      <w:outlineLvl w:val="1"/>
    </w:pPr>
    <w:rPr>
      <w:rFonts w:ascii="Frutiger LT Std 45 Light" w:hAnsi="Frutiger LT Std 45 Light"/>
      <w:szCs w:val="20"/>
      <w:lang w:eastAsia="ar-SA"/>
    </w:rPr>
  </w:style>
  <w:style w:type="paragraph" w:customStyle="1" w:styleId="A3">
    <w:name w:val="A3"/>
    <w:basedOn w:val="Normal"/>
    <w:pPr>
      <w:numPr>
        <w:ilvl w:val="2"/>
        <w:numId w:val="2"/>
      </w:numPr>
      <w:tabs>
        <w:tab w:val="clear" w:pos="360"/>
      </w:tabs>
      <w:suppressAutoHyphens/>
      <w:spacing w:before="120" w:after="120" w:line="240" w:lineRule="auto"/>
      <w:ind w:left="2160" w:hanging="180"/>
      <w:jc w:val="both"/>
      <w:outlineLvl w:val="2"/>
    </w:pPr>
    <w:rPr>
      <w:rFonts w:ascii="Frutiger LT Std 45 Light" w:hAnsi="Frutiger LT Std 45 Light"/>
      <w:szCs w:val="20"/>
      <w:lang w:eastAsia="ar-SA"/>
    </w:rPr>
  </w:style>
  <w:style w:type="paragraph" w:customStyle="1" w:styleId="A4">
    <w:name w:val="A4"/>
    <w:basedOn w:val="Normal"/>
    <w:pPr>
      <w:numPr>
        <w:ilvl w:val="3"/>
        <w:numId w:val="2"/>
      </w:numPr>
      <w:tabs>
        <w:tab w:val="clear" w:pos="360"/>
      </w:tabs>
      <w:suppressAutoHyphens/>
      <w:spacing w:before="120" w:after="120" w:line="240" w:lineRule="auto"/>
      <w:ind w:left="2880"/>
      <w:jc w:val="both"/>
      <w:outlineLvl w:val="3"/>
    </w:pPr>
    <w:rPr>
      <w:rFonts w:ascii="Frutiger LT Std 45 Light" w:hAnsi="Frutiger LT Std 45 Light"/>
      <w:szCs w:val="20"/>
      <w:lang w:eastAsia="ar-SA"/>
    </w:rPr>
  </w:style>
  <w:style w:type="paragraph" w:customStyle="1" w:styleId="A5">
    <w:name w:val="A5"/>
    <w:basedOn w:val="Normal"/>
    <w:pPr>
      <w:numPr>
        <w:ilvl w:val="4"/>
        <w:numId w:val="2"/>
      </w:numPr>
      <w:tabs>
        <w:tab w:val="clear" w:pos="360"/>
      </w:tabs>
      <w:suppressAutoHyphens/>
      <w:spacing w:before="120" w:after="120" w:line="240" w:lineRule="auto"/>
      <w:ind w:left="3600"/>
      <w:jc w:val="both"/>
      <w:outlineLvl w:val="4"/>
    </w:pPr>
    <w:rPr>
      <w:rFonts w:ascii="Arial" w:hAnsi="Arial"/>
      <w:szCs w:val="20"/>
      <w:lang w:eastAsia="ar-SA"/>
    </w:rPr>
  </w:style>
  <w:style w:type="paragraph" w:customStyle="1" w:styleId="bodtext1">
    <w:name w:val="bodtext1"/>
    <w:basedOn w:val="Normal"/>
    <w:pPr>
      <w:tabs>
        <w:tab w:val="left" w:pos="-1440"/>
        <w:tab w:val="left" w:pos="720"/>
        <w:tab w:val="left" w:pos="7920"/>
      </w:tabs>
      <w:suppressAutoHyphens/>
      <w:overflowPunct w:val="0"/>
      <w:autoSpaceDE w:val="0"/>
      <w:spacing w:before="240" w:after="60" w:line="240" w:lineRule="auto"/>
      <w:ind w:left="720"/>
      <w:textAlignment w:val="baseline"/>
    </w:pPr>
    <w:rPr>
      <w:rFonts w:ascii="Arial" w:hAnsi="Arial"/>
      <w:color w:val="000000"/>
      <w:sz w:val="24"/>
      <w:szCs w:val="20"/>
      <w:lang w:eastAsia="ar-SA"/>
    </w:rPr>
  </w:style>
  <w:style w:type="table" w:styleId="TableGrid4">
    <w:name w:val="Table Grid 4"/>
    <w:basedOn w:val="TableNormal"/>
    <w:uiPriority w:val="99"/>
    <w:locked/>
    <w:pPr>
      <w:spacing w:before="200" w:after="200" w:line="276" w:lineRule="auto"/>
    </w:pPr>
    <w:rPr>
      <w:rFonts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Level2">
    <w:name w:val="Level 2"/>
    <w:basedOn w:val="Heading2"/>
    <w:link w:val="Level2Char"/>
    <w:qFormat/>
    <w:pPr>
      <w:numPr>
        <w:ilvl w:val="0"/>
        <w:numId w:val="0"/>
      </w:numPr>
      <w:pBdr>
        <w:top w:val="none" w:sz="0" w:space="0" w:color="auto"/>
        <w:left w:val="none" w:sz="0" w:space="0" w:color="auto"/>
        <w:bottom w:val="none" w:sz="0" w:space="0" w:color="auto"/>
        <w:right w:val="none" w:sz="0" w:space="0" w:color="auto"/>
      </w:pBdr>
      <w:shd w:val="clear" w:color="auto" w:fill="auto"/>
      <w:ind w:left="578" w:hanging="578"/>
    </w:pPr>
    <w:rPr>
      <w:b/>
      <w:u w:val="single"/>
    </w:rPr>
  </w:style>
  <w:style w:type="character" w:customStyle="1" w:styleId="Level2Char">
    <w:name w:val="Level 2 Char"/>
    <w:basedOn w:val="Heading2Char"/>
    <w:link w:val="Level2"/>
    <w:locked/>
    <w:rPr>
      <w:rFonts w:cs="Times New Roman"/>
      <w:b/>
      <w:spacing w:val="15"/>
      <w:sz w:val="22"/>
      <w:szCs w:val="22"/>
      <w:u w:val="single"/>
      <w:shd w:val="clear" w:color="auto" w:fill="DBE5F1"/>
      <w:lang w:val="x-none" w:eastAsia="en-US"/>
    </w:rPr>
  </w:style>
  <w:style w:type="paragraph" w:customStyle="1" w:styleId="nospacing0">
    <w:name w:val="nospacing"/>
    <w:basedOn w:val="Normal"/>
    <w:pPr>
      <w:spacing w:before="100" w:beforeAutospacing="1" w:after="100" w:afterAutospacing="1" w:line="240" w:lineRule="auto"/>
    </w:pPr>
    <w:rPr>
      <w:rFonts w:ascii="Times New Roman" w:hAnsi="Times New Roman"/>
      <w:sz w:val="24"/>
      <w:szCs w:val="24"/>
      <w:lang w:eastAsia="en-GB"/>
    </w:rPr>
  </w:style>
  <w:style w:type="table" w:customStyle="1" w:styleId="TableGrid1">
    <w:name w:val="Table Grid1"/>
    <w:basedOn w:val="TableNormal"/>
    <w:next w:val="TableGrid"/>
    <w:uiPriority w:val="3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Pr>
      <w:rFonts w:cs="Times New Roman"/>
      <w:sz w:val="22"/>
      <w:szCs w:val="22"/>
      <w:lang w:eastAsia="en-US"/>
    </w:rPr>
  </w:style>
  <w:style w:type="table" w:customStyle="1" w:styleId="TableGrid20">
    <w:name w:val="Table Grid2"/>
    <w:basedOn w:val="TableNormal"/>
    <w:uiPriority w:val="59"/>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A41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94699"/>
    <w:rPr>
      <w:rFonts w:ascii="Arial" w:eastAsia="Calibri" w:hAnsi="Arial" w:cs="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C618A3"/>
    <w:rPr>
      <w:rFonts w:ascii="Arial" w:eastAsia="Calibri" w:hAnsi="Arial" w:cs="Times New Roman"/>
      <w:sz w:val="24"/>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456482">
      <w:bodyDiv w:val="1"/>
      <w:marLeft w:val="0"/>
      <w:marRight w:val="0"/>
      <w:marTop w:val="0"/>
      <w:marBottom w:val="0"/>
      <w:divBdr>
        <w:top w:val="none" w:sz="0" w:space="0" w:color="auto"/>
        <w:left w:val="none" w:sz="0" w:space="0" w:color="auto"/>
        <w:bottom w:val="none" w:sz="0" w:space="0" w:color="auto"/>
        <w:right w:val="none" w:sz="0" w:space="0" w:color="auto"/>
      </w:divBdr>
    </w:div>
    <w:div w:id="1453087867">
      <w:bodyDiv w:val="1"/>
      <w:marLeft w:val="0"/>
      <w:marRight w:val="0"/>
      <w:marTop w:val="0"/>
      <w:marBottom w:val="0"/>
      <w:divBdr>
        <w:top w:val="none" w:sz="0" w:space="0" w:color="auto"/>
        <w:left w:val="none" w:sz="0" w:space="0" w:color="auto"/>
        <w:bottom w:val="none" w:sz="0" w:space="0" w:color="auto"/>
        <w:right w:val="none" w:sz="0" w:space="0" w:color="auto"/>
      </w:divBdr>
    </w:div>
    <w:div w:id="2038314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PHcontracts@norfolk.gov.uk" TargetMode="External"/><Relationship Id="rId25" Type="http://schemas.openxmlformats.org/officeDocument/2006/relationships/package" Target="embeddings/Microsoft_Word_Document1.docx"/><Relationship Id="rId33"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hyperlink" Target="mailto:PHcontracts@norfolk.gov.uk" TargetMode="External"/><Relationship Id="rId20" Type="http://schemas.openxmlformats.org/officeDocument/2006/relationships/oleObject" Target="embeddings/Microsoft_Word_97_-_2003_Document1.doc"/><Relationship Id="rId29" Type="http://schemas.openxmlformats.org/officeDocument/2006/relationships/oleObject" Target="embeddings/Microsoft_Excel_97-2003_Worksheet3.xls"/><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5.emf"/><Relationship Id="rId32" Type="http://schemas.openxmlformats.org/officeDocument/2006/relationships/image" Target="media/image8.emf"/><Relationship Id="rId5" Type="http://schemas.microsoft.com/office/2007/relationships/stylesWithEffects" Target="stylesWithEffects.xml"/><Relationship Id="rId15" Type="http://schemas.openxmlformats.org/officeDocument/2006/relationships/hyperlink" Target="mailto:PHcontracts@norfolk.gov.uk" TargetMode="External"/><Relationship Id="rId23" Type="http://schemas.openxmlformats.org/officeDocument/2006/relationships/header" Target="header3.xml"/><Relationship Id="rId28" Type="http://schemas.openxmlformats.org/officeDocument/2006/relationships/image" Target="media/image7.emf"/><Relationship Id="rId10" Type="http://schemas.openxmlformats.org/officeDocument/2006/relationships/image" Target="media/image1.jpeg"/><Relationship Id="rId19" Type="http://schemas.openxmlformats.org/officeDocument/2006/relationships/image" Target="media/image4.emf"/><Relationship Id="rId31" Type="http://schemas.openxmlformats.org/officeDocument/2006/relationships/hyperlink" Target="http://www.norfolkinsight.org.uk/jsna/adult-health-wellbeing/adult-wellbeing/sexual-health"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sandwell.gov.uk/downloads/file/3954/third_sector_definition_november_2012" TargetMode="External"/><Relationship Id="rId22" Type="http://schemas.openxmlformats.org/officeDocument/2006/relationships/header" Target="header2.xml"/><Relationship Id="rId27" Type="http://schemas.openxmlformats.org/officeDocument/2006/relationships/oleObject" Target="embeddings/Microsoft_Excel_97-2003_Worksheet2.xls"/><Relationship Id="rId30" Type="http://schemas.openxmlformats.org/officeDocument/2006/relationships/hyperlink" Target="http://www.norfolkinsight.org.uk/jsna/childhood-health-wellbeing/young-peoples-wellbeing/sexual-health"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HotDocs\hotdo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348F9-B413-4E4C-8CAB-05B1FE49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hotdocs</Template>
  <TotalTime>0</TotalTime>
  <Pages>40</Pages>
  <Words>9824</Words>
  <Characters>56000</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PQQ and ITT May 2016</vt:lpstr>
    </vt:vector>
  </TitlesOfParts>
  <LinksUpToDate>false</LinksUpToDate>
  <CharactersWithSpaces>65693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PQQ and ITT May 2016</dc:title>
  <dc:creator/>
  <dc:description>Further updates to the PQQ and ITT template, including additions regarding social value</dc:description>
  <cp:lastModifiedBy/>
  <cp:revision>1</cp:revision>
  <cp:lastPrinted>2011-11-09T11:48:00Z</cp:lastPrinted>
  <dcterms:created xsi:type="dcterms:W3CDTF">2016-12-16T13:55:00Z</dcterms:created>
  <dcterms:modified xsi:type="dcterms:W3CDTF">2016-12-16T13:56:00Z</dcterms:modified>
</cp:coreProperties>
</file>